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dotx" ContentType="application/vnd.openxmlformats-officedocument.wordprocessingml.templat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FEE" w:rsidRPr="00DA117B" w:rsidRDefault="004F5661">
      <w:pPr>
        <w:rPr>
          <w:b/>
          <w:sz w:val="40"/>
        </w:rPr>
      </w:pPr>
      <w:r w:rsidRPr="00DA117B">
        <w:rPr>
          <w:b/>
          <w:sz w:val="40"/>
        </w:rPr>
        <w:t>Guide for employers</w:t>
      </w:r>
    </w:p>
    <w:p w:rsidR="004F5661" w:rsidRDefault="004F5661">
      <w:pPr>
        <w:rPr>
          <w:b/>
        </w:rPr>
      </w:pPr>
    </w:p>
    <w:bookmarkStart w:id="0" w:name="_GoBack"/>
    <w:bookmarkEnd w:id="0"/>
    <w:p w:rsidR="00DA117B" w:rsidRPr="00DA117B" w:rsidRDefault="00DA117B" w:rsidP="00DA117B">
      <w:pPr>
        <w:pStyle w:val="BodyText"/>
        <w:kinsoku w:val="0"/>
        <w:overflowPunct w:val="0"/>
        <w:rPr>
          <w:rFonts w:ascii="Times New Roman" w:hAnsi="Times New Roman" w:cs="Times New Roman"/>
          <w:sz w:val="20"/>
          <w:szCs w:val="20"/>
        </w:rPr>
      </w:pPr>
      <w:r w:rsidRPr="00DA117B">
        <w:rPr>
          <w:b/>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631.5pt" o:ole="">
            <v:imagedata r:id="rId6" o:title=""/>
          </v:shape>
          <o:OLEObject Type="Embed" ProgID="Acrobat.Document.DC" ShapeID="_x0000_i1026" DrawAspect="Content" ObjectID="_1570446235" r:id="rId7"/>
        </w:object>
      </w:r>
    </w:p>
    <w:p w:rsidR="00DA117B" w:rsidRPr="00DA117B" w:rsidRDefault="00DA117B" w:rsidP="00DA117B">
      <w:pPr>
        <w:kinsoku w:val="0"/>
        <w:overflowPunct w:val="0"/>
        <w:autoSpaceDE w:val="0"/>
        <w:autoSpaceDN w:val="0"/>
        <w:adjustRightInd w:val="0"/>
        <w:spacing w:before="60" w:after="0" w:line="240" w:lineRule="auto"/>
        <w:outlineLvl w:val="0"/>
        <w:rPr>
          <w:rFonts w:ascii="Myriad Pro Light" w:hAnsi="Myriad Pro Light" w:cs="Myriad Pro Light"/>
          <w:b/>
          <w:bCs/>
          <w:color w:val="830A2C"/>
          <w:sz w:val="28"/>
          <w:szCs w:val="28"/>
        </w:rPr>
      </w:pPr>
      <w:r w:rsidRPr="00DA117B">
        <w:rPr>
          <w:rFonts w:ascii="Myriad Pro Light" w:hAnsi="Myriad Pro Light" w:cs="Myriad Pro Light"/>
          <w:b/>
          <w:bCs/>
          <w:color w:val="830A2C"/>
          <w:sz w:val="28"/>
          <w:szCs w:val="28"/>
        </w:rPr>
        <w:lastRenderedPageBreak/>
        <w:t>Who do the NES apply to?</w:t>
      </w:r>
    </w:p>
    <w:p w:rsidR="00DA117B" w:rsidRPr="00DA117B" w:rsidRDefault="00DA117B" w:rsidP="00DA117B">
      <w:pPr>
        <w:kinsoku w:val="0"/>
        <w:overflowPunct w:val="0"/>
        <w:autoSpaceDE w:val="0"/>
        <w:autoSpaceDN w:val="0"/>
        <w:adjustRightInd w:val="0"/>
        <w:spacing w:before="52" w:after="0" w:line="254" w:lineRule="auto"/>
        <w:ind w:right="25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The NES apply to all employees covered by the national workplace relations system (however only certain entitlements apply to casual employees).</w:t>
      </w:r>
    </w:p>
    <w:p w:rsidR="00DA117B" w:rsidRPr="00DA117B" w:rsidRDefault="00DA117B" w:rsidP="00DA117B">
      <w:pPr>
        <w:kinsoku w:val="0"/>
        <w:overflowPunct w:val="0"/>
        <w:autoSpaceDE w:val="0"/>
        <w:autoSpaceDN w:val="0"/>
        <w:adjustRightInd w:val="0"/>
        <w:spacing w:before="114" w:after="0" w:line="254" w:lineRule="auto"/>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There are two NES entitlements that apply to all full-time and part-time employees, whether they are covered by the national workplace relations system or not.</w:t>
      </w:r>
    </w:p>
    <w:p w:rsidR="00DA117B" w:rsidRPr="00DA117B" w:rsidRDefault="00DA117B" w:rsidP="00DA117B">
      <w:pPr>
        <w:kinsoku w:val="0"/>
        <w:overflowPunct w:val="0"/>
        <w:autoSpaceDE w:val="0"/>
        <w:autoSpaceDN w:val="0"/>
        <w:adjustRightInd w:val="0"/>
        <w:spacing w:before="114" w:after="0" w:line="240" w:lineRule="auto"/>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These are:</w:t>
      </w:r>
    </w:p>
    <w:p w:rsidR="00DA117B" w:rsidRPr="00DA117B" w:rsidRDefault="00DA117B" w:rsidP="00DA117B">
      <w:pPr>
        <w:numPr>
          <w:ilvl w:val="0"/>
          <w:numId w:val="3"/>
        </w:numPr>
        <w:tabs>
          <w:tab w:val="left" w:pos="256"/>
        </w:tabs>
        <w:kinsoku w:val="0"/>
        <w:overflowPunct w:val="0"/>
        <w:autoSpaceDE w:val="0"/>
        <w:autoSpaceDN w:val="0"/>
        <w:adjustRightInd w:val="0"/>
        <w:spacing w:before="129" w:after="0" w:line="254" w:lineRule="auto"/>
        <w:ind w:hanging="17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parental leave and related entitlements (this also applies to casual employees who have been employed for at least 12 months by an employer on a regular and systematic basis and with an expectation of ongoing</w:t>
      </w:r>
      <w:r w:rsidRPr="00DA117B">
        <w:rPr>
          <w:rFonts w:ascii="Myriad Pro Light" w:hAnsi="Myriad Pro Light" w:cs="Myriad Pro Light"/>
          <w:color w:val="231F20"/>
          <w:spacing w:val="5"/>
          <w:sz w:val="20"/>
          <w:szCs w:val="20"/>
        </w:rPr>
        <w:t xml:space="preserve"> </w:t>
      </w:r>
      <w:r w:rsidRPr="00DA117B">
        <w:rPr>
          <w:rFonts w:ascii="Myriad Pro Light" w:hAnsi="Myriad Pro Light" w:cs="Myriad Pro Light"/>
          <w:color w:val="231F20"/>
          <w:sz w:val="20"/>
          <w:szCs w:val="20"/>
        </w:rPr>
        <w:t>employment)</w:t>
      </w:r>
    </w:p>
    <w:p w:rsidR="00DA117B" w:rsidRPr="00DA117B" w:rsidRDefault="00DA117B" w:rsidP="00DA117B">
      <w:pPr>
        <w:numPr>
          <w:ilvl w:val="0"/>
          <w:numId w:val="3"/>
        </w:numPr>
        <w:tabs>
          <w:tab w:val="left" w:pos="256"/>
        </w:tabs>
        <w:kinsoku w:val="0"/>
        <w:overflowPunct w:val="0"/>
        <w:autoSpaceDE w:val="0"/>
        <w:autoSpaceDN w:val="0"/>
        <w:adjustRightInd w:val="0"/>
        <w:spacing w:before="57" w:after="0" w:line="240" w:lineRule="auto"/>
        <w:ind w:hanging="170"/>
        <w:rPr>
          <w:rFonts w:ascii="Myriad Pro Light" w:hAnsi="Myriad Pro Light" w:cs="Myriad Pro Light"/>
          <w:color w:val="231F20"/>
          <w:sz w:val="20"/>
          <w:szCs w:val="20"/>
        </w:rPr>
      </w:pPr>
      <w:proofErr w:type="gramStart"/>
      <w:r w:rsidRPr="00DA117B">
        <w:rPr>
          <w:rFonts w:ascii="Myriad Pro Light" w:hAnsi="Myriad Pro Light" w:cs="Myriad Pro Light"/>
          <w:color w:val="231F20"/>
          <w:sz w:val="20"/>
          <w:szCs w:val="20"/>
        </w:rPr>
        <w:t>notice</w:t>
      </w:r>
      <w:proofErr w:type="gramEnd"/>
      <w:r w:rsidRPr="00DA117B">
        <w:rPr>
          <w:rFonts w:ascii="Myriad Pro Light" w:hAnsi="Myriad Pro Light" w:cs="Myriad Pro Light"/>
          <w:color w:val="231F20"/>
          <w:sz w:val="20"/>
          <w:szCs w:val="20"/>
        </w:rPr>
        <w:t xml:space="preserve"> of</w:t>
      </w:r>
      <w:r w:rsidRPr="00DA117B">
        <w:rPr>
          <w:rFonts w:ascii="Myriad Pro Light" w:hAnsi="Myriad Pro Light" w:cs="Myriad Pro Light"/>
          <w:color w:val="231F20"/>
          <w:spacing w:val="2"/>
          <w:sz w:val="20"/>
          <w:szCs w:val="20"/>
        </w:rPr>
        <w:t xml:space="preserve"> </w:t>
      </w:r>
      <w:r w:rsidRPr="00DA117B">
        <w:rPr>
          <w:rFonts w:ascii="Myriad Pro Light" w:hAnsi="Myriad Pro Light" w:cs="Myriad Pro Light"/>
          <w:color w:val="231F20"/>
          <w:sz w:val="20"/>
          <w:szCs w:val="20"/>
        </w:rPr>
        <w:t>termination.</w:t>
      </w:r>
    </w:p>
    <w:p w:rsidR="00DA117B" w:rsidRPr="00DA117B" w:rsidRDefault="00DA117B" w:rsidP="00DA117B">
      <w:pPr>
        <w:kinsoku w:val="0"/>
        <w:overflowPunct w:val="0"/>
        <w:autoSpaceDE w:val="0"/>
        <w:autoSpaceDN w:val="0"/>
        <w:adjustRightInd w:val="0"/>
        <w:spacing w:before="128" w:after="0" w:line="254" w:lineRule="auto"/>
        <w:ind w:right="25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However, only certain NES entitlements apply to casual employees, which are:</w:t>
      </w:r>
    </w:p>
    <w:p w:rsidR="00DA117B" w:rsidRPr="00DA117B" w:rsidRDefault="00DA117B" w:rsidP="00DA117B">
      <w:pPr>
        <w:numPr>
          <w:ilvl w:val="0"/>
          <w:numId w:val="3"/>
        </w:numPr>
        <w:tabs>
          <w:tab w:val="left" w:pos="256"/>
        </w:tabs>
        <w:kinsoku w:val="0"/>
        <w:overflowPunct w:val="0"/>
        <w:autoSpaceDE w:val="0"/>
        <w:autoSpaceDN w:val="0"/>
        <w:adjustRightInd w:val="0"/>
        <w:spacing w:before="114" w:after="0" w:line="254" w:lineRule="auto"/>
        <w:ind w:right="930" w:hanging="17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two days unpaid carer’s leave and two days compassionate leave per</w:t>
      </w:r>
      <w:r w:rsidRPr="00DA117B">
        <w:rPr>
          <w:rFonts w:ascii="Myriad Pro Light" w:hAnsi="Myriad Pro Light" w:cs="Myriad Pro Light"/>
          <w:color w:val="231F20"/>
          <w:spacing w:val="15"/>
          <w:sz w:val="20"/>
          <w:szCs w:val="20"/>
        </w:rPr>
        <w:t xml:space="preserve"> </w:t>
      </w:r>
      <w:r w:rsidRPr="00DA117B">
        <w:rPr>
          <w:rFonts w:ascii="Myriad Pro Light" w:hAnsi="Myriad Pro Light" w:cs="Myriad Pro Light"/>
          <w:color w:val="231F20"/>
          <w:sz w:val="20"/>
          <w:szCs w:val="20"/>
        </w:rPr>
        <w:t>occasion</w:t>
      </w:r>
    </w:p>
    <w:p w:rsidR="00DA117B" w:rsidRPr="00DA117B" w:rsidRDefault="00DA117B" w:rsidP="00DA117B">
      <w:pPr>
        <w:numPr>
          <w:ilvl w:val="0"/>
          <w:numId w:val="3"/>
        </w:numPr>
        <w:tabs>
          <w:tab w:val="left" w:pos="256"/>
        </w:tabs>
        <w:kinsoku w:val="0"/>
        <w:overflowPunct w:val="0"/>
        <w:autoSpaceDE w:val="0"/>
        <w:autoSpaceDN w:val="0"/>
        <w:adjustRightInd w:val="0"/>
        <w:spacing w:before="57" w:after="0" w:line="240" w:lineRule="auto"/>
        <w:ind w:hanging="17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maximum weekly</w:t>
      </w:r>
      <w:r w:rsidRPr="00DA117B">
        <w:rPr>
          <w:rFonts w:ascii="Myriad Pro Light" w:hAnsi="Myriad Pro Light" w:cs="Myriad Pro Light"/>
          <w:color w:val="231F20"/>
          <w:spacing w:val="2"/>
          <w:sz w:val="20"/>
          <w:szCs w:val="20"/>
        </w:rPr>
        <w:t xml:space="preserve"> </w:t>
      </w:r>
      <w:r w:rsidRPr="00DA117B">
        <w:rPr>
          <w:rFonts w:ascii="Myriad Pro Light" w:hAnsi="Myriad Pro Light" w:cs="Myriad Pro Light"/>
          <w:color w:val="231F20"/>
          <w:sz w:val="20"/>
          <w:szCs w:val="20"/>
        </w:rPr>
        <w:t>hours</w:t>
      </w:r>
    </w:p>
    <w:p w:rsidR="00DA117B" w:rsidRPr="00DA117B" w:rsidRDefault="00DA117B" w:rsidP="00DA117B">
      <w:pPr>
        <w:numPr>
          <w:ilvl w:val="0"/>
          <w:numId w:val="3"/>
        </w:numPr>
        <w:tabs>
          <w:tab w:val="left" w:pos="256"/>
        </w:tabs>
        <w:kinsoku w:val="0"/>
        <w:overflowPunct w:val="0"/>
        <w:autoSpaceDE w:val="0"/>
        <w:autoSpaceDN w:val="0"/>
        <w:adjustRightInd w:val="0"/>
        <w:spacing w:before="71" w:after="0" w:line="240" w:lineRule="auto"/>
        <w:ind w:hanging="17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community service leave (except paid jury</w:t>
      </w:r>
      <w:r w:rsidRPr="00DA117B">
        <w:rPr>
          <w:rFonts w:ascii="Myriad Pro Light" w:hAnsi="Myriad Pro Light" w:cs="Myriad Pro Light"/>
          <w:color w:val="231F20"/>
          <w:spacing w:val="10"/>
          <w:sz w:val="20"/>
          <w:szCs w:val="20"/>
        </w:rPr>
        <w:t xml:space="preserve"> </w:t>
      </w:r>
      <w:r w:rsidRPr="00DA117B">
        <w:rPr>
          <w:rFonts w:ascii="Myriad Pro Light" w:hAnsi="Myriad Pro Light" w:cs="Myriad Pro Light"/>
          <w:color w:val="231F20"/>
          <w:sz w:val="20"/>
          <w:szCs w:val="20"/>
        </w:rPr>
        <w:t>service)</w:t>
      </w:r>
    </w:p>
    <w:p w:rsidR="00DA117B" w:rsidRPr="00DA117B" w:rsidRDefault="00DA117B" w:rsidP="00DA117B">
      <w:pPr>
        <w:numPr>
          <w:ilvl w:val="0"/>
          <w:numId w:val="3"/>
        </w:numPr>
        <w:tabs>
          <w:tab w:val="left" w:pos="256"/>
        </w:tabs>
        <w:kinsoku w:val="0"/>
        <w:overflowPunct w:val="0"/>
        <w:autoSpaceDE w:val="0"/>
        <w:autoSpaceDN w:val="0"/>
        <w:adjustRightInd w:val="0"/>
        <w:spacing w:before="71" w:after="0" w:line="240" w:lineRule="auto"/>
        <w:ind w:hanging="17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to reasonably seek a day off on a public</w:t>
      </w:r>
      <w:r w:rsidRPr="00DA117B">
        <w:rPr>
          <w:rFonts w:ascii="Myriad Pro Light" w:hAnsi="Myriad Pro Light" w:cs="Myriad Pro Light"/>
          <w:color w:val="231F20"/>
          <w:spacing w:val="16"/>
          <w:sz w:val="20"/>
          <w:szCs w:val="20"/>
        </w:rPr>
        <w:t xml:space="preserve"> </w:t>
      </w:r>
      <w:r w:rsidRPr="00DA117B">
        <w:rPr>
          <w:rFonts w:ascii="Myriad Pro Light" w:hAnsi="Myriad Pro Light" w:cs="Myriad Pro Light"/>
          <w:color w:val="231F20"/>
          <w:sz w:val="20"/>
          <w:szCs w:val="20"/>
        </w:rPr>
        <w:t>holiday</w:t>
      </w:r>
    </w:p>
    <w:p w:rsidR="00DA117B" w:rsidRPr="00DA117B" w:rsidRDefault="00DA117B" w:rsidP="00DA117B">
      <w:pPr>
        <w:numPr>
          <w:ilvl w:val="0"/>
          <w:numId w:val="3"/>
        </w:numPr>
        <w:tabs>
          <w:tab w:val="left" w:pos="256"/>
        </w:tabs>
        <w:kinsoku w:val="0"/>
        <w:overflowPunct w:val="0"/>
        <w:autoSpaceDE w:val="0"/>
        <w:autoSpaceDN w:val="0"/>
        <w:adjustRightInd w:val="0"/>
        <w:spacing w:before="71" w:after="0" w:line="240" w:lineRule="auto"/>
        <w:ind w:hanging="170"/>
        <w:rPr>
          <w:rFonts w:ascii="Myriad Pro Light" w:hAnsi="Myriad Pro Light" w:cs="Myriad Pro Light"/>
          <w:color w:val="231F20"/>
          <w:sz w:val="20"/>
          <w:szCs w:val="20"/>
        </w:rPr>
      </w:pPr>
      <w:proofErr w:type="gramStart"/>
      <w:r w:rsidRPr="00DA117B">
        <w:rPr>
          <w:rFonts w:ascii="Myriad Pro Light" w:hAnsi="Myriad Pro Light" w:cs="Myriad Pro Light"/>
          <w:color w:val="231F20"/>
          <w:sz w:val="20"/>
          <w:szCs w:val="20"/>
        </w:rPr>
        <w:t>provision</w:t>
      </w:r>
      <w:proofErr w:type="gramEnd"/>
      <w:r w:rsidRPr="00DA117B">
        <w:rPr>
          <w:rFonts w:ascii="Myriad Pro Light" w:hAnsi="Myriad Pro Light" w:cs="Myriad Pro Light"/>
          <w:color w:val="231F20"/>
          <w:sz w:val="20"/>
          <w:szCs w:val="20"/>
        </w:rPr>
        <w:t xml:space="preserve"> of the </w:t>
      </w:r>
      <w:r w:rsidRPr="00DA117B">
        <w:rPr>
          <w:rFonts w:ascii="Myriad Pro Light" w:hAnsi="Myriad Pro Light" w:cs="Myriad Pro Light"/>
          <w:color w:val="231F20"/>
          <w:spacing w:val="-3"/>
          <w:sz w:val="20"/>
          <w:szCs w:val="20"/>
        </w:rPr>
        <w:t xml:space="preserve">Fair </w:t>
      </w:r>
      <w:r w:rsidRPr="00DA117B">
        <w:rPr>
          <w:rFonts w:ascii="Myriad Pro Light" w:hAnsi="Myriad Pro Light" w:cs="Myriad Pro Light"/>
          <w:color w:val="231F20"/>
          <w:sz w:val="20"/>
          <w:szCs w:val="20"/>
        </w:rPr>
        <w:t>Work Information</w:t>
      </w:r>
      <w:r w:rsidRPr="00DA117B">
        <w:rPr>
          <w:rFonts w:ascii="Myriad Pro Light" w:hAnsi="Myriad Pro Light" w:cs="Myriad Pro Light"/>
          <w:color w:val="231F20"/>
          <w:spacing w:val="6"/>
          <w:sz w:val="20"/>
          <w:szCs w:val="20"/>
        </w:rPr>
        <w:t xml:space="preserve"> </w:t>
      </w:r>
      <w:r w:rsidRPr="00DA117B">
        <w:rPr>
          <w:rFonts w:ascii="Myriad Pro Light" w:hAnsi="Myriad Pro Light" w:cs="Myriad Pro Light"/>
          <w:color w:val="231F20"/>
          <w:sz w:val="20"/>
          <w:szCs w:val="20"/>
        </w:rPr>
        <w:t>Statement.</w:t>
      </w:r>
    </w:p>
    <w:p w:rsidR="00DA117B" w:rsidRPr="00DA117B" w:rsidRDefault="00DA117B" w:rsidP="00DA117B">
      <w:pPr>
        <w:kinsoku w:val="0"/>
        <w:overflowPunct w:val="0"/>
        <w:autoSpaceDE w:val="0"/>
        <w:autoSpaceDN w:val="0"/>
        <w:adjustRightInd w:val="0"/>
        <w:spacing w:before="128" w:after="0" w:line="254" w:lineRule="auto"/>
        <w:ind w:right="25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In addition, casual employees who have been employed for at least 12 months by an employer on a regular and systematic basis and with an expectation of ongoing employment are entitled to:</w:t>
      </w:r>
    </w:p>
    <w:p w:rsidR="00DA117B" w:rsidRPr="00DA117B" w:rsidRDefault="00DA117B" w:rsidP="00DA117B">
      <w:pPr>
        <w:numPr>
          <w:ilvl w:val="0"/>
          <w:numId w:val="3"/>
        </w:numPr>
        <w:tabs>
          <w:tab w:val="left" w:pos="256"/>
        </w:tabs>
        <w:kinsoku w:val="0"/>
        <w:overflowPunct w:val="0"/>
        <w:autoSpaceDE w:val="0"/>
        <w:autoSpaceDN w:val="0"/>
        <w:adjustRightInd w:val="0"/>
        <w:spacing w:before="114" w:after="0" w:line="240" w:lineRule="auto"/>
        <w:ind w:hanging="17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make requests for flexible working</w:t>
      </w:r>
      <w:r w:rsidRPr="00DA117B">
        <w:rPr>
          <w:rFonts w:ascii="Myriad Pro Light" w:hAnsi="Myriad Pro Light" w:cs="Myriad Pro Light"/>
          <w:color w:val="231F20"/>
          <w:spacing w:val="8"/>
          <w:sz w:val="20"/>
          <w:szCs w:val="20"/>
        </w:rPr>
        <w:t xml:space="preserve"> </w:t>
      </w:r>
      <w:r w:rsidRPr="00DA117B">
        <w:rPr>
          <w:rFonts w:ascii="Myriad Pro Light" w:hAnsi="Myriad Pro Light" w:cs="Myriad Pro Light"/>
          <w:color w:val="231F20"/>
          <w:sz w:val="20"/>
          <w:szCs w:val="20"/>
        </w:rPr>
        <w:t>arrangements</w:t>
      </w:r>
    </w:p>
    <w:p w:rsidR="00DA117B" w:rsidRPr="00DA117B" w:rsidRDefault="00DA117B" w:rsidP="00DA117B">
      <w:pPr>
        <w:numPr>
          <w:ilvl w:val="0"/>
          <w:numId w:val="3"/>
        </w:numPr>
        <w:tabs>
          <w:tab w:val="left" w:pos="256"/>
        </w:tabs>
        <w:kinsoku w:val="0"/>
        <w:overflowPunct w:val="0"/>
        <w:autoSpaceDE w:val="0"/>
        <w:autoSpaceDN w:val="0"/>
        <w:adjustRightInd w:val="0"/>
        <w:spacing w:before="72" w:after="0" w:line="240" w:lineRule="auto"/>
        <w:ind w:hanging="170"/>
        <w:rPr>
          <w:rFonts w:ascii="Myriad Pro Light" w:hAnsi="Myriad Pro Light" w:cs="Myriad Pro Light"/>
          <w:color w:val="231F20"/>
          <w:sz w:val="20"/>
          <w:szCs w:val="20"/>
        </w:rPr>
      </w:pPr>
      <w:proofErr w:type="gramStart"/>
      <w:r w:rsidRPr="00DA117B">
        <w:rPr>
          <w:rFonts w:ascii="Myriad Pro Light" w:hAnsi="Myriad Pro Light" w:cs="Myriad Pro Light"/>
          <w:color w:val="231F20"/>
          <w:sz w:val="20"/>
          <w:szCs w:val="20"/>
        </w:rPr>
        <w:t>parental</w:t>
      </w:r>
      <w:proofErr w:type="gramEnd"/>
      <w:r w:rsidRPr="00DA117B">
        <w:rPr>
          <w:rFonts w:ascii="Myriad Pro Light" w:hAnsi="Myriad Pro Light" w:cs="Myriad Pro Light"/>
          <w:color w:val="231F20"/>
          <w:sz w:val="20"/>
          <w:szCs w:val="20"/>
        </w:rPr>
        <w:t xml:space="preserve"> leave.</w:t>
      </w:r>
    </w:p>
    <w:p w:rsidR="00DA117B" w:rsidRPr="00DA117B" w:rsidRDefault="00DA117B" w:rsidP="00DA117B">
      <w:pPr>
        <w:kinsoku w:val="0"/>
        <w:overflowPunct w:val="0"/>
        <w:autoSpaceDE w:val="0"/>
        <w:autoSpaceDN w:val="0"/>
        <w:adjustRightInd w:val="0"/>
        <w:spacing w:before="204" w:after="0" w:line="240" w:lineRule="auto"/>
        <w:outlineLvl w:val="0"/>
        <w:rPr>
          <w:rFonts w:ascii="Myriad Pro Light" w:hAnsi="Myriad Pro Light" w:cs="Myriad Pro Light"/>
          <w:b/>
          <w:bCs/>
          <w:color w:val="830A2C"/>
          <w:sz w:val="28"/>
          <w:szCs w:val="28"/>
        </w:rPr>
      </w:pPr>
      <w:r w:rsidRPr="00DA117B">
        <w:rPr>
          <w:rFonts w:ascii="Myriad Pro Light" w:hAnsi="Myriad Pro Light" w:cs="Myriad Pro Light"/>
          <w:b/>
          <w:bCs/>
          <w:color w:val="830A2C"/>
          <w:sz w:val="28"/>
          <w:szCs w:val="28"/>
        </w:rPr>
        <w:t>How do the NES apply?</w:t>
      </w:r>
    </w:p>
    <w:p w:rsidR="00DA117B" w:rsidRPr="00DA117B" w:rsidRDefault="00DA117B" w:rsidP="00DA117B">
      <w:pPr>
        <w:kinsoku w:val="0"/>
        <w:overflowPunct w:val="0"/>
        <w:autoSpaceDE w:val="0"/>
        <w:autoSpaceDN w:val="0"/>
        <w:adjustRightInd w:val="0"/>
        <w:spacing w:before="52" w:after="0" w:line="254" w:lineRule="auto"/>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The NES apply to all employees covered by the national workplace relations system regardless of the applicable industrial instrument or contract of employment. Terms in awards, agreements, and employment contracts cannot exclude or provide for an entitlement less than the NES, and have no effect.</w:t>
      </w:r>
    </w:p>
    <w:p w:rsidR="00DA117B" w:rsidRPr="00DA117B" w:rsidRDefault="00DA117B" w:rsidP="00DA117B">
      <w:pPr>
        <w:kinsoku w:val="0"/>
        <w:overflowPunct w:val="0"/>
        <w:autoSpaceDE w:val="0"/>
        <w:autoSpaceDN w:val="0"/>
        <w:adjustRightInd w:val="0"/>
        <w:spacing w:after="0" w:line="240" w:lineRule="auto"/>
        <w:rPr>
          <w:rFonts w:ascii="Myriad Pro Light" w:hAnsi="Myriad Pro Light" w:cs="Myriad Pro Light"/>
          <w:sz w:val="20"/>
          <w:szCs w:val="20"/>
        </w:rPr>
      </w:pPr>
    </w:p>
    <w:p w:rsidR="00DA117B" w:rsidRPr="00DA117B" w:rsidRDefault="00DA117B" w:rsidP="00DA117B">
      <w:pPr>
        <w:kinsoku w:val="0"/>
        <w:overflowPunct w:val="0"/>
        <w:autoSpaceDE w:val="0"/>
        <w:autoSpaceDN w:val="0"/>
        <w:adjustRightInd w:val="0"/>
        <w:spacing w:before="53" w:after="0" w:line="254" w:lineRule="auto"/>
        <w:ind w:right="9"/>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However, awards and agreements are specifically allowed to affect the operation of the NES in certain ways.</w:t>
      </w:r>
    </w:p>
    <w:p w:rsidR="00DA117B" w:rsidRPr="00DA117B" w:rsidRDefault="00DA117B" w:rsidP="00DA117B">
      <w:pPr>
        <w:kinsoku w:val="0"/>
        <w:overflowPunct w:val="0"/>
        <w:autoSpaceDE w:val="0"/>
        <w:autoSpaceDN w:val="0"/>
        <w:adjustRightInd w:val="0"/>
        <w:spacing w:before="114" w:after="0" w:line="240" w:lineRule="auto"/>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For example, they may specify terms that deal with:</w:t>
      </w:r>
    </w:p>
    <w:p w:rsidR="00DA117B" w:rsidRPr="00DA117B" w:rsidRDefault="00DA117B" w:rsidP="00DA117B">
      <w:pPr>
        <w:numPr>
          <w:ilvl w:val="0"/>
          <w:numId w:val="2"/>
        </w:numPr>
        <w:tabs>
          <w:tab w:val="left" w:pos="256"/>
        </w:tabs>
        <w:kinsoku w:val="0"/>
        <w:overflowPunct w:val="0"/>
        <w:autoSpaceDE w:val="0"/>
        <w:autoSpaceDN w:val="0"/>
        <w:adjustRightInd w:val="0"/>
        <w:spacing w:before="128" w:after="0" w:line="240" w:lineRule="auto"/>
        <w:ind w:hanging="17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 xml:space="preserve">averaging an </w:t>
      </w:r>
      <w:r w:rsidRPr="00DA117B">
        <w:rPr>
          <w:rFonts w:ascii="Myriad Pro Light" w:hAnsi="Myriad Pro Light" w:cs="Myriad Pro Light"/>
          <w:color w:val="231F20"/>
          <w:spacing w:val="-3"/>
          <w:sz w:val="20"/>
          <w:szCs w:val="20"/>
        </w:rPr>
        <w:t xml:space="preserve">employee’s </w:t>
      </w:r>
      <w:r w:rsidRPr="00DA117B">
        <w:rPr>
          <w:rFonts w:ascii="Myriad Pro Light" w:hAnsi="Myriad Pro Light" w:cs="Myriad Pro Light"/>
          <w:color w:val="231F20"/>
          <w:sz w:val="20"/>
          <w:szCs w:val="20"/>
        </w:rPr>
        <w:t>ordinary hours of</w:t>
      </w:r>
      <w:r w:rsidRPr="00DA117B">
        <w:rPr>
          <w:rFonts w:ascii="Myriad Pro Light" w:hAnsi="Myriad Pro Light" w:cs="Myriad Pro Light"/>
          <w:color w:val="231F20"/>
          <w:spacing w:val="13"/>
          <w:sz w:val="20"/>
          <w:szCs w:val="20"/>
        </w:rPr>
        <w:t xml:space="preserve"> </w:t>
      </w:r>
      <w:r w:rsidRPr="00DA117B">
        <w:rPr>
          <w:rFonts w:ascii="Myriad Pro Light" w:hAnsi="Myriad Pro Light" w:cs="Myriad Pro Light"/>
          <w:color w:val="231F20"/>
          <w:sz w:val="20"/>
          <w:szCs w:val="20"/>
        </w:rPr>
        <w:t>work</w:t>
      </w:r>
    </w:p>
    <w:p w:rsidR="00DA117B" w:rsidRPr="00DA117B" w:rsidRDefault="00DA117B" w:rsidP="00DA117B">
      <w:pPr>
        <w:numPr>
          <w:ilvl w:val="0"/>
          <w:numId w:val="2"/>
        </w:numPr>
        <w:tabs>
          <w:tab w:val="left" w:pos="256"/>
        </w:tabs>
        <w:kinsoku w:val="0"/>
        <w:overflowPunct w:val="0"/>
        <w:autoSpaceDE w:val="0"/>
        <w:autoSpaceDN w:val="0"/>
        <w:adjustRightInd w:val="0"/>
        <w:spacing w:before="71" w:after="0" w:line="240" w:lineRule="auto"/>
        <w:ind w:hanging="17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the cashing out and taking of paid annual</w:t>
      </w:r>
      <w:r w:rsidRPr="00DA117B">
        <w:rPr>
          <w:rFonts w:ascii="Myriad Pro Light" w:hAnsi="Myriad Pro Light" w:cs="Myriad Pro Light"/>
          <w:color w:val="231F20"/>
          <w:spacing w:val="15"/>
          <w:sz w:val="20"/>
          <w:szCs w:val="20"/>
        </w:rPr>
        <w:t xml:space="preserve"> </w:t>
      </w:r>
      <w:r w:rsidRPr="00DA117B">
        <w:rPr>
          <w:rFonts w:ascii="Myriad Pro Light" w:hAnsi="Myriad Pro Light" w:cs="Myriad Pro Light"/>
          <w:color w:val="231F20"/>
          <w:sz w:val="20"/>
          <w:szCs w:val="20"/>
        </w:rPr>
        <w:t>leave</w:t>
      </w:r>
    </w:p>
    <w:p w:rsidR="00DA117B" w:rsidRPr="00DA117B" w:rsidRDefault="00DA117B" w:rsidP="00DA117B">
      <w:pPr>
        <w:numPr>
          <w:ilvl w:val="0"/>
          <w:numId w:val="2"/>
        </w:numPr>
        <w:tabs>
          <w:tab w:val="left" w:pos="256"/>
        </w:tabs>
        <w:kinsoku w:val="0"/>
        <w:overflowPunct w:val="0"/>
        <w:autoSpaceDE w:val="0"/>
        <w:autoSpaceDN w:val="0"/>
        <w:adjustRightInd w:val="0"/>
        <w:spacing w:before="71" w:after="0" w:line="240" w:lineRule="auto"/>
        <w:ind w:hanging="17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the cashing out of paid personal/carer’s</w:t>
      </w:r>
      <w:r w:rsidRPr="00DA117B">
        <w:rPr>
          <w:rFonts w:ascii="Myriad Pro Light" w:hAnsi="Myriad Pro Light" w:cs="Myriad Pro Light"/>
          <w:color w:val="231F20"/>
          <w:spacing w:val="10"/>
          <w:sz w:val="20"/>
          <w:szCs w:val="20"/>
        </w:rPr>
        <w:t xml:space="preserve"> </w:t>
      </w:r>
      <w:r w:rsidRPr="00DA117B">
        <w:rPr>
          <w:rFonts w:ascii="Myriad Pro Light" w:hAnsi="Myriad Pro Light" w:cs="Myriad Pro Light"/>
          <w:color w:val="231F20"/>
          <w:sz w:val="20"/>
          <w:szCs w:val="20"/>
        </w:rPr>
        <w:t>leave</w:t>
      </w:r>
    </w:p>
    <w:p w:rsidR="00DA117B" w:rsidRPr="00DA117B" w:rsidRDefault="00DA117B" w:rsidP="00DA117B">
      <w:pPr>
        <w:numPr>
          <w:ilvl w:val="0"/>
          <w:numId w:val="2"/>
        </w:numPr>
        <w:tabs>
          <w:tab w:val="left" w:pos="256"/>
        </w:tabs>
        <w:kinsoku w:val="0"/>
        <w:overflowPunct w:val="0"/>
        <w:autoSpaceDE w:val="0"/>
        <w:autoSpaceDN w:val="0"/>
        <w:adjustRightInd w:val="0"/>
        <w:spacing w:before="71" w:after="0" w:line="240" w:lineRule="auto"/>
        <w:ind w:hanging="17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the substitution of public</w:t>
      </w:r>
      <w:r w:rsidRPr="00DA117B">
        <w:rPr>
          <w:rFonts w:ascii="Myriad Pro Light" w:hAnsi="Myriad Pro Light" w:cs="Myriad Pro Light"/>
          <w:color w:val="231F20"/>
          <w:spacing w:val="6"/>
          <w:sz w:val="20"/>
          <w:szCs w:val="20"/>
        </w:rPr>
        <w:t xml:space="preserve"> </w:t>
      </w:r>
      <w:r w:rsidRPr="00DA117B">
        <w:rPr>
          <w:rFonts w:ascii="Myriad Pro Light" w:hAnsi="Myriad Pro Light" w:cs="Myriad Pro Light"/>
          <w:color w:val="231F20"/>
          <w:sz w:val="20"/>
          <w:szCs w:val="20"/>
        </w:rPr>
        <w:t>holidays</w:t>
      </w:r>
    </w:p>
    <w:p w:rsidR="00DA117B" w:rsidRPr="00DA117B" w:rsidRDefault="00DA117B" w:rsidP="00DA117B">
      <w:pPr>
        <w:numPr>
          <w:ilvl w:val="0"/>
          <w:numId w:val="2"/>
        </w:numPr>
        <w:tabs>
          <w:tab w:val="left" w:pos="256"/>
        </w:tabs>
        <w:kinsoku w:val="0"/>
        <w:overflowPunct w:val="0"/>
        <w:autoSpaceDE w:val="0"/>
        <w:autoSpaceDN w:val="0"/>
        <w:adjustRightInd w:val="0"/>
        <w:spacing w:before="71" w:after="0" w:line="254" w:lineRule="auto"/>
        <w:ind w:right="172" w:hanging="170"/>
        <w:rPr>
          <w:rFonts w:ascii="Myriad Pro Light" w:hAnsi="Myriad Pro Light" w:cs="Myriad Pro Light"/>
          <w:color w:val="231F20"/>
          <w:sz w:val="20"/>
          <w:szCs w:val="20"/>
        </w:rPr>
      </w:pPr>
      <w:proofErr w:type="gramStart"/>
      <w:r w:rsidRPr="00DA117B">
        <w:rPr>
          <w:rFonts w:ascii="Myriad Pro Light" w:hAnsi="Myriad Pro Light" w:cs="Myriad Pro Light"/>
          <w:color w:val="231F20"/>
          <w:sz w:val="20"/>
          <w:szCs w:val="20"/>
        </w:rPr>
        <w:t>situations</w:t>
      </w:r>
      <w:proofErr w:type="gramEnd"/>
      <w:r w:rsidRPr="00DA117B">
        <w:rPr>
          <w:rFonts w:ascii="Myriad Pro Light" w:hAnsi="Myriad Pro Light" w:cs="Myriad Pro Light"/>
          <w:color w:val="231F20"/>
          <w:sz w:val="20"/>
          <w:szCs w:val="20"/>
        </w:rPr>
        <w:t xml:space="preserve"> in which redundancy pay entitlements do not</w:t>
      </w:r>
      <w:r w:rsidRPr="00DA117B">
        <w:rPr>
          <w:rFonts w:ascii="Myriad Pro Light" w:hAnsi="Myriad Pro Light" w:cs="Myriad Pro Light"/>
          <w:color w:val="231F20"/>
          <w:spacing w:val="10"/>
          <w:sz w:val="20"/>
          <w:szCs w:val="20"/>
        </w:rPr>
        <w:t xml:space="preserve"> </w:t>
      </w:r>
      <w:r w:rsidRPr="00DA117B">
        <w:rPr>
          <w:rFonts w:ascii="Myriad Pro Light" w:hAnsi="Myriad Pro Light" w:cs="Myriad Pro Light"/>
          <w:color w:val="231F20"/>
          <w:sz w:val="20"/>
          <w:szCs w:val="20"/>
        </w:rPr>
        <w:t>apply.</w:t>
      </w:r>
    </w:p>
    <w:p w:rsidR="00DA117B" w:rsidRPr="00DA117B" w:rsidRDefault="00DA117B" w:rsidP="00DA117B">
      <w:pPr>
        <w:kinsoku w:val="0"/>
        <w:overflowPunct w:val="0"/>
        <w:autoSpaceDE w:val="0"/>
        <w:autoSpaceDN w:val="0"/>
        <w:adjustRightInd w:val="0"/>
        <w:spacing w:before="113" w:after="0" w:line="254" w:lineRule="auto"/>
        <w:ind w:right="345"/>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They may also supplement the NES by providing entitlements that are more favourable for employees.</w:t>
      </w:r>
    </w:p>
    <w:p w:rsidR="00DA117B" w:rsidRPr="00DA117B" w:rsidRDefault="00DA117B" w:rsidP="00DA117B">
      <w:pPr>
        <w:kinsoku w:val="0"/>
        <w:overflowPunct w:val="0"/>
        <w:autoSpaceDE w:val="0"/>
        <w:autoSpaceDN w:val="0"/>
        <w:adjustRightInd w:val="0"/>
        <w:spacing w:before="113" w:after="0" w:line="254" w:lineRule="auto"/>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In addition, employers and award/agreement-free employees (meaning they are not covered by an award or agreement) may also make agreements that affect the operation of the NES in certain ways.</w:t>
      </w:r>
    </w:p>
    <w:p w:rsidR="00DA117B" w:rsidRPr="00DA117B" w:rsidRDefault="00DA117B" w:rsidP="00DA117B">
      <w:pPr>
        <w:kinsoku w:val="0"/>
        <w:overflowPunct w:val="0"/>
        <w:autoSpaceDE w:val="0"/>
        <w:autoSpaceDN w:val="0"/>
        <w:adjustRightInd w:val="0"/>
        <w:spacing w:before="113" w:after="0" w:line="240" w:lineRule="auto"/>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They may make agreements about the following:</w:t>
      </w:r>
    </w:p>
    <w:p w:rsidR="00DA117B" w:rsidRPr="00DA117B" w:rsidRDefault="00DA117B" w:rsidP="00DA117B">
      <w:pPr>
        <w:numPr>
          <w:ilvl w:val="0"/>
          <w:numId w:val="2"/>
        </w:numPr>
        <w:tabs>
          <w:tab w:val="left" w:pos="256"/>
        </w:tabs>
        <w:kinsoku w:val="0"/>
        <w:overflowPunct w:val="0"/>
        <w:autoSpaceDE w:val="0"/>
        <w:autoSpaceDN w:val="0"/>
        <w:adjustRightInd w:val="0"/>
        <w:spacing w:before="128" w:after="0" w:line="240" w:lineRule="auto"/>
        <w:ind w:hanging="17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averaging of hours of</w:t>
      </w:r>
      <w:r w:rsidRPr="00DA117B">
        <w:rPr>
          <w:rFonts w:ascii="Myriad Pro Light" w:hAnsi="Myriad Pro Light" w:cs="Myriad Pro Light"/>
          <w:color w:val="231F20"/>
          <w:spacing w:val="6"/>
          <w:sz w:val="20"/>
          <w:szCs w:val="20"/>
        </w:rPr>
        <w:t xml:space="preserve"> </w:t>
      </w:r>
      <w:r w:rsidRPr="00DA117B">
        <w:rPr>
          <w:rFonts w:ascii="Myriad Pro Light" w:hAnsi="Myriad Pro Light" w:cs="Myriad Pro Light"/>
          <w:color w:val="231F20"/>
          <w:sz w:val="20"/>
          <w:szCs w:val="20"/>
        </w:rPr>
        <w:t>work</w:t>
      </w:r>
    </w:p>
    <w:p w:rsidR="00DA117B" w:rsidRPr="00DA117B" w:rsidRDefault="00DA117B" w:rsidP="00DA117B">
      <w:pPr>
        <w:numPr>
          <w:ilvl w:val="0"/>
          <w:numId w:val="2"/>
        </w:numPr>
        <w:tabs>
          <w:tab w:val="left" w:pos="256"/>
        </w:tabs>
        <w:kinsoku w:val="0"/>
        <w:overflowPunct w:val="0"/>
        <w:autoSpaceDE w:val="0"/>
        <w:autoSpaceDN w:val="0"/>
        <w:adjustRightInd w:val="0"/>
        <w:spacing w:before="72" w:after="0" w:line="240" w:lineRule="auto"/>
        <w:ind w:hanging="17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the cashing out or taking of paid annual</w:t>
      </w:r>
      <w:r w:rsidRPr="00DA117B">
        <w:rPr>
          <w:rFonts w:ascii="Myriad Pro Light" w:hAnsi="Myriad Pro Light" w:cs="Myriad Pro Light"/>
          <w:color w:val="231F20"/>
          <w:spacing w:val="15"/>
          <w:sz w:val="20"/>
          <w:szCs w:val="20"/>
        </w:rPr>
        <w:t xml:space="preserve"> </w:t>
      </w:r>
      <w:r w:rsidRPr="00DA117B">
        <w:rPr>
          <w:rFonts w:ascii="Myriad Pro Light" w:hAnsi="Myriad Pro Light" w:cs="Myriad Pro Light"/>
          <w:color w:val="231F20"/>
          <w:sz w:val="20"/>
          <w:szCs w:val="20"/>
        </w:rPr>
        <w:t>leave</w:t>
      </w:r>
    </w:p>
    <w:p w:rsidR="00DA117B" w:rsidRPr="00DA117B" w:rsidRDefault="00DA117B" w:rsidP="00DA117B">
      <w:pPr>
        <w:numPr>
          <w:ilvl w:val="0"/>
          <w:numId w:val="2"/>
        </w:numPr>
        <w:tabs>
          <w:tab w:val="left" w:pos="256"/>
        </w:tabs>
        <w:kinsoku w:val="0"/>
        <w:overflowPunct w:val="0"/>
        <w:autoSpaceDE w:val="0"/>
        <w:autoSpaceDN w:val="0"/>
        <w:adjustRightInd w:val="0"/>
        <w:spacing w:before="72" w:after="0" w:line="240" w:lineRule="auto"/>
        <w:ind w:hanging="17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the substitution of public</w:t>
      </w:r>
      <w:r w:rsidRPr="00DA117B">
        <w:rPr>
          <w:rFonts w:ascii="Myriad Pro Light" w:hAnsi="Myriad Pro Light" w:cs="Myriad Pro Light"/>
          <w:color w:val="231F20"/>
          <w:spacing w:val="6"/>
          <w:sz w:val="20"/>
          <w:szCs w:val="20"/>
        </w:rPr>
        <w:t xml:space="preserve"> </w:t>
      </w:r>
      <w:r w:rsidRPr="00DA117B">
        <w:rPr>
          <w:rFonts w:ascii="Myriad Pro Light" w:hAnsi="Myriad Pro Light" w:cs="Myriad Pro Light"/>
          <w:color w:val="231F20"/>
          <w:sz w:val="20"/>
          <w:szCs w:val="20"/>
        </w:rPr>
        <w:t>holidays</w:t>
      </w:r>
    </w:p>
    <w:p w:rsidR="00DA117B" w:rsidRPr="00DA117B" w:rsidRDefault="00DA117B" w:rsidP="00DA117B">
      <w:pPr>
        <w:numPr>
          <w:ilvl w:val="0"/>
          <w:numId w:val="2"/>
        </w:numPr>
        <w:tabs>
          <w:tab w:val="left" w:pos="256"/>
        </w:tabs>
        <w:kinsoku w:val="0"/>
        <w:overflowPunct w:val="0"/>
        <w:autoSpaceDE w:val="0"/>
        <w:autoSpaceDN w:val="0"/>
        <w:adjustRightInd w:val="0"/>
        <w:spacing w:before="72" w:after="0" w:line="254" w:lineRule="auto"/>
        <w:ind w:right="533" w:hanging="170"/>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extra annual leave in exchange for foregoing an equivalent amount of</w:t>
      </w:r>
      <w:r w:rsidRPr="00DA117B">
        <w:rPr>
          <w:rFonts w:ascii="Myriad Pro Light" w:hAnsi="Myriad Pro Light" w:cs="Myriad Pro Light"/>
          <w:color w:val="231F20"/>
          <w:spacing w:val="15"/>
          <w:sz w:val="20"/>
          <w:szCs w:val="20"/>
        </w:rPr>
        <w:t xml:space="preserve"> </w:t>
      </w:r>
      <w:r w:rsidRPr="00DA117B">
        <w:rPr>
          <w:rFonts w:ascii="Myriad Pro Light" w:hAnsi="Myriad Pro Light" w:cs="Myriad Pro Light"/>
          <w:color w:val="231F20"/>
          <w:sz w:val="20"/>
          <w:szCs w:val="20"/>
        </w:rPr>
        <w:t>pay</w:t>
      </w:r>
    </w:p>
    <w:p w:rsidR="00DA117B" w:rsidRPr="00DA117B" w:rsidRDefault="00DA117B" w:rsidP="00DA117B">
      <w:pPr>
        <w:numPr>
          <w:ilvl w:val="0"/>
          <w:numId w:val="2"/>
        </w:numPr>
        <w:tabs>
          <w:tab w:val="left" w:pos="256"/>
        </w:tabs>
        <w:kinsoku w:val="0"/>
        <w:overflowPunct w:val="0"/>
        <w:autoSpaceDE w:val="0"/>
        <w:autoSpaceDN w:val="0"/>
        <w:adjustRightInd w:val="0"/>
        <w:spacing w:before="57" w:after="0" w:line="254" w:lineRule="auto"/>
        <w:ind w:right="63" w:hanging="170"/>
        <w:rPr>
          <w:rFonts w:ascii="Myriad Pro Light" w:hAnsi="Myriad Pro Light" w:cs="Myriad Pro Light"/>
          <w:color w:val="231F20"/>
          <w:spacing w:val="-3"/>
          <w:sz w:val="20"/>
          <w:szCs w:val="20"/>
        </w:rPr>
      </w:pPr>
      <w:proofErr w:type="gramStart"/>
      <w:r w:rsidRPr="00DA117B">
        <w:rPr>
          <w:rFonts w:ascii="Myriad Pro Light" w:hAnsi="Myriad Pro Light" w:cs="Myriad Pro Light"/>
          <w:color w:val="231F20"/>
          <w:sz w:val="20"/>
          <w:szCs w:val="20"/>
        </w:rPr>
        <w:lastRenderedPageBreak/>
        <w:t>extra</w:t>
      </w:r>
      <w:proofErr w:type="gramEnd"/>
      <w:r w:rsidRPr="00DA117B">
        <w:rPr>
          <w:rFonts w:ascii="Myriad Pro Light" w:hAnsi="Myriad Pro Light" w:cs="Myriad Pro Light"/>
          <w:color w:val="231F20"/>
          <w:sz w:val="20"/>
          <w:szCs w:val="20"/>
        </w:rPr>
        <w:t xml:space="preserve"> personal/carer’s leave in exchange for foregoing an equivalent amount of</w:t>
      </w:r>
      <w:r w:rsidRPr="00DA117B">
        <w:rPr>
          <w:rFonts w:ascii="Myriad Pro Light" w:hAnsi="Myriad Pro Light" w:cs="Myriad Pro Light"/>
          <w:color w:val="231F20"/>
          <w:spacing w:val="15"/>
          <w:sz w:val="20"/>
          <w:szCs w:val="20"/>
        </w:rPr>
        <w:t xml:space="preserve"> </w:t>
      </w:r>
      <w:r w:rsidRPr="00DA117B">
        <w:rPr>
          <w:rFonts w:ascii="Myriad Pro Light" w:hAnsi="Myriad Pro Light" w:cs="Myriad Pro Light"/>
          <w:color w:val="231F20"/>
          <w:spacing w:val="-3"/>
          <w:sz w:val="20"/>
          <w:szCs w:val="20"/>
        </w:rPr>
        <w:t>pay.</w:t>
      </w:r>
    </w:p>
    <w:p w:rsidR="00DA117B" w:rsidRPr="00DA117B" w:rsidRDefault="00DA117B" w:rsidP="00DA117B">
      <w:pPr>
        <w:kinsoku w:val="0"/>
        <w:overflowPunct w:val="0"/>
        <w:autoSpaceDE w:val="0"/>
        <w:autoSpaceDN w:val="0"/>
        <w:adjustRightInd w:val="0"/>
        <w:spacing w:before="113" w:after="0" w:line="254" w:lineRule="auto"/>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Otherwise, employment contracts can only have effect to the extent that they provide entitlements that are similar or more favourable to the employee.</w:t>
      </w:r>
    </w:p>
    <w:p w:rsidR="00DA117B" w:rsidRPr="00DA117B" w:rsidRDefault="00DA117B" w:rsidP="00DA117B">
      <w:pPr>
        <w:kinsoku w:val="0"/>
        <w:overflowPunct w:val="0"/>
        <w:autoSpaceDE w:val="0"/>
        <w:autoSpaceDN w:val="0"/>
        <w:adjustRightInd w:val="0"/>
        <w:spacing w:before="113" w:after="0" w:line="254" w:lineRule="auto"/>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An employer must not contravene a provision of the NES. A contravention of a provision of the NES may result in penalties of up to $10,200 for an individual and $51,000 for a corporation.</w:t>
      </w:r>
    </w:p>
    <w:p w:rsidR="00DA117B" w:rsidRPr="00DA117B" w:rsidRDefault="00DA117B" w:rsidP="00DA117B">
      <w:pPr>
        <w:kinsoku w:val="0"/>
        <w:overflowPunct w:val="0"/>
        <w:autoSpaceDE w:val="0"/>
        <w:autoSpaceDN w:val="0"/>
        <w:adjustRightInd w:val="0"/>
        <w:spacing w:before="189" w:after="0" w:line="240" w:lineRule="auto"/>
        <w:outlineLvl w:val="0"/>
        <w:rPr>
          <w:rFonts w:ascii="Myriad Pro Light" w:hAnsi="Myriad Pro Light" w:cs="Myriad Pro Light"/>
          <w:b/>
          <w:bCs/>
          <w:color w:val="830A2C"/>
          <w:sz w:val="28"/>
          <w:szCs w:val="28"/>
        </w:rPr>
      </w:pPr>
      <w:r w:rsidRPr="00DA117B">
        <w:rPr>
          <w:rFonts w:ascii="Myriad Pro Light" w:hAnsi="Myriad Pro Light" w:cs="Myriad Pro Light"/>
          <w:b/>
          <w:bCs/>
          <w:color w:val="830A2C"/>
          <w:sz w:val="28"/>
          <w:szCs w:val="28"/>
        </w:rPr>
        <w:t>Further information</w:t>
      </w:r>
    </w:p>
    <w:p w:rsidR="00DA117B" w:rsidRPr="00DA117B" w:rsidRDefault="00DA117B" w:rsidP="00DA117B">
      <w:pPr>
        <w:kinsoku w:val="0"/>
        <w:overflowPunct w:val="0"/>
        <w:autoSpaceDE w:val="0"/>
        <w:autoSpaceDN w:val="0"/>
        <w:adjustRightInd w:val="0"/>
        <w:spacing w:before="52" w:after="0" w:line="254" w:lineRule="auto"/>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 xml:space="preserve">The Fair Work Ombudsman has published a fact sheet on each NES entitlement. For further information on a specific NES entitlement, please see the relevant fact sheets at </w:t>
      </w:r>
      <w:hyperlink r:id="rId8" w:history="1">
        <w:r w:rsidRPr="00DA117B">
          <w:rPr>
            <w:rFonts w:ascii="Myriad Pro Light" w:hAnsi="Myriad Pro Light" w:cs="Myriad Pro Light"/>
            <w:b/>
            <w:bCs/>
            <w:color w:val="0085C3"/>
            <w:sz w:val="20"/>
            <w:szCs w:val="20"/>
          </w:rPr>
          <w:t>www.fairwork.gov.au</w:t>
        </w:r>
        <w:r w:rsidRPr="00DA117B">
          <w:rPr>
            <w:rFonts w:ascii="Myriad Pro Light" w:hAnsi="Myriad Pro Light" w:cs="Myriad Pro Light"/>
            <w:color w:val="231F20"/>
            <w:sz w:val="20"/>
            <w:szCs w:val="20"/>
          </w:rPr>
          <w:t>.</w:t>
        </w:r>
      </w:hyperlink>
    </w:p>
    <w:p w:rsidR="00DA117B" w:rsidRPr="00DA117B" w:rsidRDefault="00DA117B" w:rsidP="00DA117B">
      <w:pPr>
        <w:kinsoku w:val="0"/>
        <w:overflowPunct w:val="0"/>
        <w:autoSpaceDE w:val="0"/>
        <w:autoSpaceDN w:val="0"/>
        <w:adjustRightInd w:val="0"/>
        <w:spacing w:before="114" w:after="0" w:line="254" w:lineRule="auto"/>
        <w:ind w:right="261"/>
        <w:rPr>
          <w:rFonts w:ascii="Myriad Pro Light" w:hAnsi="Myriad Pro Light" w:cs="Myriad Pro Light"/>
          <w:color w:val="231F20"/>
          <w:sz w:val="20"/>
          <w:szCs w:val="20"/>
        </w:rPr>
      </w:pPr>
      <w:r w:rsidRPr="00DA117B">
        <w:rPr>
          <w:rFonts w:ascii="Myriad Pro Light" w:hAnsi="Myriad Pro Light" w:cs="Myriad Pro Light"/>
          <w:color w:val="231F20"/>
          <w:sz w:val="20"/>
          <w:szCs w:val="20"/>
        </w:rPr>
        <w:t xml:space="preserve">For further information, visit </w:t>
      </w:r>
      <w:hyperlink r:id="rId9" w:history="1">
        <w:r w:rsidRPr="00DA117B">
          <w:rPr>
            <w:rFonts w:ascii="Myriad Pro Light" w:hAnsi="Myriad Pro Light" w:cs="Myriad Pro Light"/>
            <w:b/>
            <w:bCs/>
            <w:color w:val="0085C3"/>
            <w:sz w:val="20"/>
            <w:szCs w:val="20"/>
          </w:rPr>
          <w:t xml:space="preserve">www.fairwork.gov.au </w:t>
        </w:r>
      </w:hyperlink>
      <w:r w:rsidRPr="00DA117B">
        <w:rPr>
          <w:rFonts w:ascii="Myriad Pro Light" w:hAnsi="Myriad Pro Light" w:cs="Myriad Pro Light"/>
          <w:color w:val="231F20"/>
          <w:sz w:val="20"/>
          <w:szCs w:val="20"/>
        </w:rPr>
        <w:t xml:space="preserve">or contact the Fair Work Infoline on </w:t>
      </w:r>
      <w:r w:rsidRPr="00DA117B">
        <w:rPr>
          <w:rFonts w:ascii="Myriad Pro Light" w:hAnsi="Myriad Pro Light" w:cs="Myriad Pro Light"/>
          <w:b/>
          <w:bCs/>
          <w:color w:val="830A2C"/>
          <w:sz w:val="20"/>
          <w:szCs w:val="20"/>
        </w:rPr>
        <w:t>13 13 94</w:t>
      </w:r>
      <w:r w:rsidRPr="00DA117B">
        <w:rPr>
          <w:rFonts w:ascii="Myriad Pro Light" w:hAnsi="Myriad Pro Light" w:cs="Myriad Pro Light"/>
          <w:color w:val="231F20"/>
          <w:sz w:val="20"/>
          <w:szCs w:val="20"/>
        </w:rPr>
        <w:t>.</w:t>
      </w:r>
    </w:p>
    <w:p w:rsidR="00DA117B" w:rsidRPr="00DA117B" w:rsidRDefault="00DA117B" w:rsidP="00DA117B">
      <w:pPr>
        <w:kinsoku w:val="0"/>
        <w:overflowPunct w:val="0"/>
        <w:autoSpaceDE w:val="0"/>
        <w:autoSpaceDN w:val="0"/>
        <w:adjustRightInd w:val="0"/>
        <w:spacing w:after="0" w:line="240" w:lineRule="auto"/>
        <w:rPr>
          <w:rFonts w:ascii="Myriad Pro Light" w:hAnsi="Myriad Pro Light" w:cs="Myriad Pro Light"/>
          <w:sz w:val="20"/>
          <w:szCs w:val="20"/>
        </w:rPr>
      </w:pPr>
    </w:p>
    <w:p w:rsidR="00DA117B" w:rsidRPr="00DA117B" w:rsidRDefault="00DA117B" w:rsidP="00DA117B">
      <w:pPr>
        <w:kinsoku w:val="0"/>
        <w:overflowPunct w:val="0"/>
        <w:autoSpaceDE w:val="0"/>
        <w:autoSpaceDN w:val="0"/>
        <w:adjustRightInd w:val="0"/>
        <w:spacing w:before="60" w:after="0" w:line="240" w:lineRule="auto"/>
        <w:outlineLvl w:val="0"/>
        <w:rPr>
          <w:rFonts w:ascii="Myriad Pro Light" w:hAnsi="Myriad Pro Light" w:cs="Myriad Pro Light"/>
          <w:b/>
          <w:bCs/>
          <w:color w:val="830A2C"/>
          <w:sz w:val="28"/>
          <w:szCs w:val="28"/>
        </w:rPr>
      </w:pPr>
      <w:r w:rsidRPr="00DA117B">
        <w:rPr>
          <w:rFonts w:ascii="Myriad Pro Light" w:hAnsi="Myriad Pro Light" w:cs="Myriad Pro Light"/>
          <w:b/>
          <w:bCs/>
          <w:color w:val="830A2C"/>
          <w:sz w:val="28"/>
          <w:szCs w:val="28"/>
        </w:rPr>
        <w:t>Contact us</w:t>
      </w:r>
    </w:p>
    <w:p w:rsidR="00DA117B" w:rsidRPr="00DA117B" w:rsidRDefault="00DA117B" w:rsidP="00DA117B">
      <w:pPr>
        <w:kinsoku w:val="0"/>
        <w:overflowPunct w:val="0"/>
        <w:autoSpaceDE w:val="0"/>
        <w:autoSpaceDN w:val="0"/>
        <w:adjustRightInd w:val="0"/>
        <w:spacing w:before="31" w:after="0" w:line="240" w:lineRule="auto"/>
        <w:rPr>
          <w:rFonts w:ascii="Myriad Pro Light" w:hAnsi="Myriad Pro Light" w:cs="Myriad Pro Light"/>
          <w:b/>
          <w:bCs/>
          <w:color w:val="0085C3"/>
          <w:sz w:val="18"/>
          <w:szCs w:val="18"/>
        </w:rPr>
      </w:pPr>
      <w:r w:rsidRPr="00DA117B">
        <w:rPr>
          <w:rFonts w:ascii="Myriad Pro Light" w:hAnsi="Myriad Pro Light" w:cs="Myriad Pro Light"/>
          <w:color w:val="231F20"/>
          <w:sz w:val="18"/>
          <w:szCs w:val="18"/>
        </w:rPr>
        <w:t xml:space="preserve">Fair Work Online: </w:t>
      </w:r>
      <w:hyperlink r:id="rId10" w:history="1">
        <w:r w:rsidRPr="00DA117B">
          <w:rPr>
            <w:rFonts w:ascii="Myriad Pro Light" w:hAnsi="Myriad Pro Light" w:cs="Myriad Pro Light"/>
            <w:b/>
            <w:bCs/>
            <w:color w:val="0085C3"/>
            <w:sz w:val="18"/>
            <w:szCs w:val="18"/>
          </w:rPr>
          <w:t>www.fairwork.gov.au</w:t>
        </w:r>
      </w:hyperlink>
    </w:p>
    <w:p w:rsidR="00DA117B" w:rsidRPr="00DA117B" w:rsidRDefault="00DA117B" w:rsidP="00DA117B">
      <w:pPr>
        <w:kinsoku w:val="0"/>
        <w:overflowPunct w:val="0"/>
        <w:autoSpaceDE w:val="0"/>
        <w:autoSpaceDN w:val="0"/>
        <w:adjustRightInd w:val="0"/>
        <w:spacing w:before="3" w:after="0" w:line="330" w:lineRule="atLeast"/>
        <w:ind w:right="1831"/>
        <w:rPr>
          <w:rFonts w:ascii="Myriad Pro Light" w:hAnsi="Myriad Pro Light" w:cs="Myriad Pro Light"/>
          <w:b/>
          <w:bCs/>
          <w:color w:val="231F20"/>
          <w:sz w:val="18"/>
          <w:szCs w:val="18"/>
        </w:rPr>
      </w:pPr>
      <w:r w:rsidRPr="00DA117B">
        <w:rPr>
          <w:rFonts w:ascii="Myriad Pro Light" w:hAnsi="Myriad Pro Light" w:cs="Myriad Pro Light"/>
          <w:color w:val="231F20"/>
          <w:sz w:val="18"/>
          <w:szCs w:val="18"/>
        </w:rPr>
        <w:t xml:space="preserve">Fair Work Infoline: </w:t>
      </w:r>
      <w:r w:rsidRPr="00DA117B">
        <w:rPr>
          <w:rFonts w:ascii="Myriad Pro Light" w:hAnsi="Myriad Pro Light" w:cs="Myriad Pro Light"/>
          <w:b/>
          <w:bCs/>
          <w:color w:val="830A2C"/>
          <w:sz w:val="18"/>
          <w:szCs w:val="18"/>
        </w:rPr>
        <w:t xml:space="preserve">13 13 94 </w:t>
      </w:r>
      <w:r w:rsidRPr="00DA117B">
        <w:rPr>
          <w:rFonts w:ascii="Myriad Pro Light" w:hAnsi="Myriad Pro Light" w:cs="Myriad Pro Light"/>
          <w:b/>
          <w:bCs/>
          <w:color w:val="231F20"/>
          <w:sz w:val="18"/>
          <w:szCs w:val="18"/>
        </w:rPr>
        <w:t>Need language help?</w:t>
      </w:r>
    </w:p>
    <w:p w:rsidR="00DA117B" w:rsidRPr="00DA117B" w:rsidRDefault="00DA117B" w:rsidP="00DA117B">
      <w:pPr>
        <w:kinsoku w:val="0"/>
        <w:overflowPunct w:val="0"/>
        <w:autoSpaceDE w:val="0"/>
        <w:autoSpaceDN w:val="0"/>
        <w:adjustRightInd w:val="0"/>
        <w:spacing w:after="0" w:line="240" w:lineRule="auto"/>
        <w:rPr>
          <w:rFonts w:ascii="Myriad Pro Light" w:hAnsi="Myriad Pro Light" w:cs="Myriad Pro Light"/>
          <w:color w:val="231F20"/>
          <w:sz w:val="18"/>
          <w:szCs w:val="18"/>
        </w:rPr>
      </w:pPr>
      <w:r w:rsidRPr="00DA117B">
        <w:rPr>
          <w:rFonts w:ascii="Myriad Pro Light" w:hAnsi="Myriad Pro Light" w:cs="Myriad Pro Light"/>
          <w:color w:val="231F20"/>
          <w:sz w:val="18"/>
          <w:szCs w:val="18"/>
        </w:rPr>
        <w:t>Contact the Translating and Interpreting Service (TIS) on 13 14 50</w:t>
      </w:r>
    </w:p>
    <w:p w:rsidR="00DA117B" w:rsidRPr="00DA117B" w:rsidRDefault="00DA117B" w:rsidP="00DA117B">
      <w:pPr>
        <w:kinsoku w:val="0"/>
        <w:overflowPunct w:val="0"/>
        <w:autoSpaceDE w:val="0"/>
        <w:autoSpaceDN w:val="0"/>
        <w:adjustRightInd w:val="0"/>
        <w:spacing w:after="0" w:line="240" w:lineRule="auto"/>
        <w:rPr>
          <w:rFonts w:ascii="Myriad Pro Light" w:hAnsi="Myriad Pro Light" w:cs="Myriad Pro Light"/>
          <w:sz w:val="20"/>
          <w:szCs w:val="20"/>
        </w:rPr>
      </w:pPr>
    </w:p>
    <w:p w:rsidR="00DA117B" w:rsidRPr="00DA117B" w:rsidRDefault="00DA117B" w:rsidP="00DA117B">
      <w:pPr>
        <w:kinsoku w:val="0"/>
        <w:overflowPunct w:val="0"/>
        <w:autoSpaceDE w:val="0"/>
        <w:autoSpaceDN w:val="0"/>
        <w:adjustRightInd w:val="0"/>
        <w:spacing w:before="60" w:after="0" w:line="240" w:lineRule="auto"/>
        <w:rPr>
          <w:rFonts w:ascii="Myriad Pro Light" w:hAnsi="Myriad Pro Light" w:cs="Myriad Pro Light"/>
          <w:b/>
          <w:bCs/>
          <w:color w:val="231F20"/>
          <w:sz w:val="18"/>
          <w:szCs w:val="18"/>
        </w:rPr>
      </w:pPr>
      <w:r w:rsidRPr="00DA117B">
        <w:rPr>
          <w:rFonts w:ascii="Myriad Pro Light" w:hAnsi="Myriad Pro Light" w:cs="Myriad Pro Light"/>
          <w:b/>
          <w:bCs/>
          <w:color w:val="231F20"/>
          <w:sz w:val="18"/>
          <w:szCs w:val="18"/>
        </w:rPr>
        <w:t>Hearing &amp; speech assistance</w:t>
      </w:r>
    </w:p>
    <w:p w:rsidR="00DA117B" w:rsidRPr="00DA117B" w:rsidRDefault="00DA117B" w:rsidP="00DA117B">
      <w:pPr>
        <w:kinsoku w:val="0"/>
        <w:overflowPunct w:val="0"/>
        <w:autoSpaceDE w:val="0"/>
        <w:autoSpaceDN w:val="0"/>
        <w:adjustRightInd w:val="0"/>
        <w:spacing w:after="0" w:line="240" w:lineRule="auto"/>
        <w:rPr>
          <w:rFonts w:ascii="Myriad Pro Light" w:hAnsi="Myriad Pro Light" w:cs="Myriad Pro Light"/>
          <w:color w:val="231F20"/>
          <w:sz w:val="18"/>
          <w:szCs w:val="18"/>
        </w:rPr>
      </w:pPr>
      <w:r w:rsidRPr="00DA117B">
        <w:rPr>
          <w:rFonts w:ascii="Myriad Pro Light" w:hAnsi="Myriad Pro Light" w:cs="Myriad Pro Light"/>
          <w:color w:val="231F20"/>
          <w:sz w:val="18"/>
          <w:szCs w:val="18"/>
        </w:rPr>
        <w:t>Call through the National Relay Service (NRS):</w:t>
      </w:r>
    </w:p>
    <w:p w:rsidR="00DA117B" w:rsidRPr="00DA117B" w:rsidRDefault="00DA117B" w:rsidP="00DA117B">
      <w:pPr>
        <w:numPr>
          <w:ilvl w:val="0"/>
          <w:numId w:val="1"/>
        </w:numPr>
        <w:tabs>
          <w:tab w:val="left" w:pos="256"/>
        </w:tabs>
        <w:kinsoku w:val="0"/>
        <w:overflowPunct w:val="0"/>
        <w:autoSpaceDE w:val="0"/>
        <w:autoSpaceDN w:val="0"/>
        <w:adjustRightInd w:val="0"/>
        <w:spacing w:before="57" w:after="0" w:line="240" w:lineRule="auto"/>
        <w:ind w:hanging="170"/>
        <w:rPr>
          <w:rFonts w:ascii="Myriad Pro Light" w:hAnsi="Myriad Pro Light" w:cs="Myriad Pro Light"/>
          <w:color w:val="231F20"/>
          <w:sz w:val="18"/>
          <w:szCs w:val="18"/>
        </w:rPr>
      </w:pPr>
      <w:r w:rsidRPr="00DA117B">
        <w:rPr>
          <w:rFonts w:ascii="Myriad Pro Light" w:hAnsi="Myriad Pro Light" w:cs="Myriad Pro Light"/>
          <w:color w:val="231F20"/>
          <w:spacing w:val="-3"/>
          <w:sz w:val="18"/>
          <w:szCs w:val="18"/>
        </w:rPr>
        <w:t xml:space="preserve">For </w:t>
      </w:r>
      <w:r w:rsidRPr="00DA117B">
        <w:rPr>
          <w:rFonts w:ascii="Myriad Pro Light" w:hAnsi="Myriad Pro Light" w:cs="Myriad Pro Light"/>
          <w:color w:val="231F20"/>
          <w:spacing w:val="1"/>
          <w:sz w:val="18"/>
          <w:szCs w:val="18"/>
        </w:rPr>
        <w:t xml:space="preserve">TTY: </w:t>
      </w:r>
      <w:r w:rsidRPr="00DA117B">
        <w:rPr>
          <w:rFonts w:ascii="Myriad Pro Light" w:hAnsi="Myriad Pro Light" w:cs="Myriad Pro Light"/>
          <w:color w:val="231F20"/>
          <w:sz w:val="18"/>
          <w:szCs w:val="18"/>
        </w:rPr>
        <w:t xml:space="preserve">13 36 77. Ask for the </w:t>
      </w:r>
      <w:r w:rsidRPr="00DA117B">
        <w:rPr>
          <w:rFonts w:ascii="Myriad Pro Light" w:hAnsi="Myriad Pro Light" w:cs="Myriad Pro Light"/>
          <w:color w:val="231F20"/>
          <w:spacing w:val="-3"/>
          <w:sz w:val="18"/>
          <w:szCs w:val="18"/>
        </w:rPr>
        <w:t xml:space="preserve">Fair </w:t>
      </w:r>
      <w:r w:rsidRPr="00DA117B">
        <w:rPr>
          <w:rFonts w:ascii="Myriad Pro Light" w:hAnsi="Myriad Pro Light" w:cs="Myriad Pro Light"/>
          <w:color w:val="231F20"/>
          <w:sz w:val="18"/>
          <w:szCs w:val="18"/>
        </w:rPr>
        <w:t>Work Infoline 13 13</w:t>
      </w:r>
      <w:r w:rsidRPr="00DA117B">
        <w:rPr>
          <w:rFonts w:ascii="Myriad Pro Light" w:hAnsi="Myriad Pro Light" w:cs="Myriad Pro Light"/>
          <w:color w:val="231F20"/>
          <w:spacing w:val="13"/>
          <w:sz w:val="18"/>
          <w:szCs w:val="18"/>
        </w:rPr>
        <w:t xml:space="preserve"> </w:t>
      </w:r>
      <w:r w:rsidRPr="00DA117B">
        <w:rPr>
          <w:rFonts w:ascii="Myriad Pro Light" w:hAnsi="Myriad Pro Light" w:cs="Myriad Pro Light"/>
          <w:color w:val="231F20"/>
          <w:sz w:val="18"/>
          <w:szCs w:val="18"/>
        </w:rPr>
        <w:t>94</w:t>
      </w:r>
    </w:p>
    <w:p w:rsidR="00DA117B" w:rsidRPr="00DA117B" w:rsidRDefault="00DA117B" w:rsidP="00DA117B">
      <w:pPr>
        <w:numPr>
          <w:ilvl w:val="0"/>
          <w:numId w:val="1"/>
        </w:numPr>
        <w:tabs>
          <w:tab w:val="left" w:pos="256"/>
        </w:tabs>
        <w:kinsoku w:val="0"/>
        <w:overflowPunct w:val="0"/>
        <w:autoSpaceDE w:val="0"/>
        <w:autoSpaceDN w:val="0"/>
        <w:adjustRightInd w:val="0"/>
        <w:spacing w:before="56" w:after="0" w:line="240" w:lineRule="auto"/>
        <w:ind w:hanging="170"/>
        <w:rPr>
          <w:rFonts w:ascii="Myriad Pro Light" w:hAnsi="Myriad Pro Light" w:cs="Myriad Pro Light"/>
          <w:color w:val="231F20"/>
          <w:sz w:val="18"/>
          <w:szCs w:val="18"/>
        </w:rPr>
      </w:pPr>
      <w:r w:rsidRPr="00DA117B">
        <w:rPr>
          <w:rFonts w:ascii="Myriad Pro Light" w:hAnsi="Myriad Pro Light" w:cs="Myriad Pro Light"/>
          <w:color w:val="231F20"/>
          <w:sz w:val="18"/>
          <w:szCs w:val="18"/>
        </w:rPr>
        <w:t xml:space="preserve">Speak &amp; Listen: 1300 555 727. Ask for the </w:t>
      </w:r>
      <w:r w:rsidRPr="00DA117B">
        <w:rPr>
          <w:rFonts w:ascii="Myriad Pro Light" w:hAnsi="Myriad Pro Light" w:cs="Myriad Pro Light"/>
          <w:color w:val="231F20"/>
          <w:spacing w:val="-3"/>
          <w:sz w:val="18"/>
          <w:szCs w:val="18"/>
        </w:rPr>
        <w:t xml:space="preserve">Fair </w:t>
      </w:r>
      <w:r w:rsidRPr="00DA117B">
        <w:rPr>
          <w:rFonts w:ascii="Myriad Pro Light" w:hAnsi="Myriad Pro Light" w:cs="Myriad Pro Light"/>
          <w:color w:val="231F20"/>
          <w:sz w:val="18"/>
          <w:szCs w:val="18"/>
        </w:rPr>
        <w:t>Work Infoline 13 13</w:t>
      </w:r>
      <w:r w:rsidRPr="00DA117B">
        <w:rPr>
          <w:rFonts w:ascii="Myriad Pro Light" w:hAnsi="Myriad Pro Light" w:cs="Myriad Pro Light"/>
          <w:color w:val="231F20"/>
          <w:spacing w:val="17"/>
          <w:sz w:val="18"/>
          <w:szCs w:val="18"/>
        </w:rPr>
        <w:t xml:space="preserve"> </w:t>
      </w:r>
      <w:r w:rsidRPr="00DA117B">
        <w:rPr>
          <w:rFonts w:ascii="Myriad Pro Light" w:hAnsi="Myriad Pro Light" w:cs="Myriad Pro Light"/>
          <w:color w:val="231F20"/>
          <w:sz w:val="18"/>
          <w:szCs w:val="18"/>
        </w:rPr>
        <w:t>94</w:t>
      </w:r>
    </w:p>
    <w:p w:rsidR="00DA117B" w:rsidRPr="00DA117B" w:rsidRDefault="00DA117B" w:rsidP="00DA117B">
      <w:pPr>
        <w:kinsoku w:val="0"/>
        <w:overflowPunct w:val="0"/>
        <w:autoSpaceDE w:val="0"/>
        <w:autoSpaceDN w:val="0"/>
        <w:adjustRightInd w:val="0"/>
        <w:spacing w:after="0" w:line="240" w:lineRule="auto"/>
        <w:rPr>
          <w:rFonts w:ascii="Myriad Pro Light" w:hAnsi="Myriad Pro Light" w:cs="Myriad Pro Light"/>
          <w:sz w:val="20"/>
          <w:szCs w:val="20"/>
        </w:rPr>
      </w:pPr>
    </w:p>
    <w:p w:rsidR="00DA117B" w:rsidRPr="00DA117B" w:rsidRDefault="00DA117B" w:rsidP="00DA117B">
      <w:pPr>
        <w:kinsoku w:val="0"/>
        <w:overflowPunct w:val="0"/>
        <w:autoSpaceDE w:val="0"/>
        <w:autoSpaceDN w:val="0"/>
        <w:adjustRightInd w:val="0"/>
        <w:spacing w:after="0" w:line="240" w:lineRule="auto"/>
        <w:ind w:left="613"/>
        <w:rPr>
          <w:rFonts w:ascii="Myriad Pro Light" w:hAnsi="Myriad Pro Light" w:cs="Myriad Pro Light"/>
          <w:sz w:val="20"/>
          <w:szCs w:val="20"/>
        </w:rPr>
      </w:pPr>
      <w:r>
        <w:rPr>
          <w:rFonts w:ascii="Myriad Pro Light" w:hAnsi="Myriad Pro Light" w:cs="Myriad Pro Light"/>
          <w:noProof/>
          <w:sz w:val="20"/>
          <w:szCs w:val="20"/>
          <w:lang w:eastAsia="en-AU"/>
        </w:rPr>
        <mc:AlternateContent>
          <mc:Choice Requires="wpg">
            <w:drawing>
              <wp:inline distT="0" distB="0" distL="0" distR="0" wp14:anchorId="2C4A39C3" wp14:editId="3696C0B6">
                <wp:extent cx="6120130" cy="1284605"/>
                <wp:effectExtent l="9525" t="9525" r="4445" b="127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84605"/>
                          <a:chOff x="0" y="0"/>
                          <a:chExt cx="9638" cy="2023"/>
                        </a:xfrm>
                      </wpg:grpSpPr>
                      <wps:wsp>
                        <wps:cNvPr id="5" name="Freeform 3"/>
                        <wps:cNvSpPr>
                          <a:spLocks/>
                        </wps:cNvSpPr>
                        <wps:spPr bwMode="auto">
                          <a:xfrm>
                            <a:off x="5" y="5"/>
                            <a:ext cx="9628" cy="2013"/>
                          </a:xfrm>
                          <a:custGeom>
                            <a:avLst/>
                            <a:gdLst>
                              <a:gd name="T0" fmla="*/ 0 w 9628"/>
                              <a:gd name="T1" fmla="*/ 2012 h 2013"/>
                              <a:gd name="T2" fmla="*/ 9627 w 9628"/>
                              <a:gd name="T3" fmla="*/ 2012 h 2013"/>
                              <a:gd name="T4" fmla="*/ 9627 w 9628"/>
                              <a:gd name="T5" fmla="*/ 0 h 2013"/>
                              <a:gd name="T6" fmla="*/ 0 w 9628"/>
                              <a:gd name="T7" fmla="*/ 0 h 2013"/>
                              <a:gd name="T8" fmla="*/ 0 w 9628"/>
                              <a:gd name="T9" fmla="*/ 2012 h 2013"/>
                            </a:gdLst>
                            <a:ahLst/>
                            <a:cxnLst>
                              <a:cxn ang="0">
                                <a:pos x="T0" y="T1"/>
                              </a:cxn>
                              <a:cxn ang="0">
                                <a:pos x="T2" y="T3"/>
                              </a:cxn>
                              <a:cxn ang="0">
                                <a:pos x="T4" y="T5"/>
                              </a:cxn>
                              <a:cxn ang="0">
                                <a:pos x="T6" y="T7"/>
                              </a:cxn>
                              <a:cxn ang="0">
                                <a:pos x="T8" y="T9"/>
                              </a:cxn>
                            </a:cxnLst>
                            <a:rect l="0" t="0" r="r" b="b"/>
                            <a:pathLst>
                              <a:path w="9628" h="2013">
                                <a:moveTo>
                                  <a:pt x="0" y="2012"/>
                                </a:moveTo>
                                <a:lnTo>
                                  <a:pt x="9627" y="2012"/>
                                </a:lnTo>
                                <a:lnTo>
                                  <a:pt x="9627" y="0"/>
                                </a:lnTo>
                                <a:lnTo>
                                  <a:pt x="0" y="0"/>
                                </a:lnTo>
                                <a:lnTo>
                                  <a:pt x="0" y="2012"/>
                                </a:lnTo>
                                <a:close/>
                              </a:path>
                            </a:pathLst>
                          </a:custGeom>
                          <a:noFill/>
                          <a:ln w="6350">
                            <a:solidFill>
                              <a:srgbClr val="0085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 o:spid="_x0000_s1026" style="width:481.9pt;height:101.15pt;mso-position-horizontal-relative:char;mso-position-vertical-relative:line" coordsize="9638,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">
                <v:shape id="Freeform 3" o:spid="_x0000_s1027" style="position:absolute;left:5;top:5;width:9628;height:2013;visibility:visible;mso-wrap-style:square;v-text-anchor:top" coordsize="9628,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wH8IA&#10;AADaAAAADwAAAGRycy9kb3ducmV2LnhtbESPQWsCMRSE74X+h/AK3mqiYpGtUUQslPakLp4fm7fZ&#10;pZuXdRPXtb++EYQeh5n5hlmuB9eInrpQe9YwGSsQxIU3NVsN+fHjdQEiRGSDjWfScKMA69Xz0xIz&#10;46+8p/4QrUgQDhlqqGJsMylDUZHDMPYtcfJK3zmMSXZWmg6vCe4aOVXqTTqsOS1U2NK2ouLncHEa&#10;vm2pGhVuu/50/p1tS5v7ryLXevQybN5BRBrif/jR/jQa5nC/km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AfwgAAANoAAAAPAAAAAAAAAAAAAAAAAJgCAABkcnMvZG93&#10;bnJldi54bWxQSwUGAAAAAAQABAD1AAAAhwMAAAAA&#10;" path="m,2012r9627,l9627,,,,,2012xe" filled="f" strokecolor="#0085c3" strokeweight=".5pt">
                  <v:path arrowok="t" o:connecttype="custom" o:connectlocs="0,2012;9627,2012;9627,0;0,0;0,2012" o:connectangles="0,0,0,0,0"/>
                </v:shape>
                <w10:anchorlock/>
              </v:group>
            </w:pict>
          </mc:Fallback>
        </mc:AlternateContent>
      </w:r>
    </w:p>
    <w:p w:rsidR="00DA117B" w:rsidRPr="00DA117B" w:rsidRDefault="00DA117B" w:rsidP="00DA117B">
      <w:pPr>
        <w:kinsoku w:val="0"/>
        <w:overflowPunct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en-AU"/>
        </w:rPr>
        <mc:AlternateContent>
          <mc:Choice Requires="wpg">
            <w:drawing>
              <wp:inline distT="0" distB="0" distL="0" distR="0" wp14:anchorId="506BE769" wp14:editId="56998ED8">
                <wp:extent cx="6910705" cy="27305"/>
                <wp:effectExtent l="9525" t="9525" r="4445" b="127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27305"/>
                          <a:chOff x="0" y="0"/>
                          <a:chExt cx="10883" cy="43"/>
                        </a:xfrm>
                      </wpg:grpSpPr>
                      <wps:wsp>
                        <wps:cNvPr id="2" name="Freeform 5"/>
                        <wps:cNvSpPr>
                          <a:spLocks/>
                        </wps:cNvSpPr>
                        <wps:spPr bwMode="auto">
                          <a:xfrm>
                            <a:off x="21" y="21"/>
                            <a:ext cx="10840" cy="20"/>
                          </a:xfrm>
                          <a:custGeom>
                            <a:avLst/>
                            <a:gdLst>
                              <a:gd name="T0" fmla="*/ 0 w 10840"/>
                              <a:gd name="T1" fmla="*/ 0 h 20"/>
                              <a:gd name="T2" fmla="*/ 10839 w 10840"/>
                              <a:gd name="T3" fmla="*/ 0 h 20"/>
                            </a:gdLst>
                            <a:ahLst/>
                            <a:cxnLst>
                              <a:cxn ang="0">
                                <a:pos x="T0" y="T1"/>
                              </a:cxn>
                              <a:cxn ang="0">
                                <a:pos x="T2" y="T3"/>
                              </a:cxn>
                            </a:cxnLst>
                            <a:rect l="0" t="0" r="r" b="b"/>
                            <a:pathLst>
                              <a:path w="10840" h="20">
                                <a:moveTo>
                                  <a:pt x="0" y="0"/>
                                </a:moveTo>
                                <a:lnTo>
                                  <a:pt x="10839" y="0"/>
                                </a:lnTo>
                              </a:path>
                            </a:pathLst>
                          </a:custGeom>
                          <a:noFill/>
                          <a:ln w="27000">
                            <a:solidFill>
                              <a:srgbClr val="830A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14" y="0"/>
                            <a:ext cx="32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 o:spid="_x0000_s1026" style="width:544.15pt;height:2.15pt;mso-position-horizontal-relative:char;mso-position-vertical-relative:line" coordsize="1088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">
                <v:shape id="Freeform 5" o:spid="_x0000_s1027" style="position:absolute;left:21;top:21;width:10840;height:20;visibility:visible;mso-wrap-style:square;v-text-anchor:top" coordsize="10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2fMMA&#10;AADaAAAADwAAAGRycy9kb3ducmV2LnhtbESPQWsCMRSE74X+h/AKvZSa6EFkNYoIggcP7Sp4fW5e&#10;N6ubl3UT1+2/N4LgcZiZb5jZone16KgNlWcNw4ECQVx4U3GpYb9bf09AhIhssPZMGv4pwGL+/jbD&#10;zPgb/1KXx1IkCIcMNdgYm0zKUFhyGAa+IU7en28dxiTbUpoWbwnuajlSaiwdVpwWLDa0slSc86vT&#10;sP457CeXkzr1Z99YlX/J7fbYaf350S+nICL18RV+tjdGwwgeV9IN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Q2fMMAAADaAAAADwAAAAAAAAAAAAAAAACYAgAAZHJzL2Rv&#10;d25yZXYueG1sUEsFBgAAAAAEAAQA9QAAAIgDAAAAAA==&#10;" path="m,l10839,e" filled="f" strokecolor="#830a2c" strokeweight=".75mm">
                  <v:path arrowok="t" o:connecttype="custom" o:connectlocs="0,0;10839,0" o:connectangles="0,0"/>
                </v:shape>
                <v:shape id="Picture 6" o:spid="_x0000_s1028" type="#_x0000_t75" style="position:absolute;left:7614;width:3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mw1nBAAAA2gAAAA8AAABkcnMvZG93bnJldi54bWxEj0uLwkAQhO/C/oehhb3pJC6KRMcgqwuL&#10;J42Pc5PpPDDTEzKjxn/vCAt7LKrqK2qZ9qYRd+pcbVlBPI5AEOdW11wqOB1/RnMQziNrbCyTgic5&#10;SFcfgyUm2j74QPfMlyJA2CWooPK+TaR0eUUG3di2xMErbGfQB9mVUnf4CHDTyEkUzaTBmsNChS19&#10;V5Rfs5tRsCvc5Hjz5f6MF3bxNpLFdCOV+hz26wUIT73/D/+1f7WCL3hfCTd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mw1nBAAAA2gAAAA8AAAAAAAAAAAAAAAAAnwIA&#10;AGRycy9kb3ducmV2LnhtbFBLBQYAAAAABAAEAPcAAACNAwAAAAA=&#10;">
                  <v:imagedata r:id="rId14" o:title=""/>
                </v:shape>
                <w10:anchorlock/>
              </v:group>
            </w:pict>
          </mc:Fallback>
        </mc:AlternateContent>
      </w:r>
    </w:p>
    <w:p w:rsidR="00DA117B" w:rsidRPr="00DA117B" w:rsidRDefault="00DA117B" w:rsidP="00DA117B">
      <w:pPr>
        <w:kinsoku w:val="0"/>
        <w:overflowPunct w:val="0"/>
        <w:autoSpaceDE w:val="0"/>
        <w:autoSpaceDN w:val="0"/>
        <w:adjustRightInd w:val="0"/>
        <w:spacing w:before="229" w:after="0" w:line="240" w:lineRule="auto"/>
        <w:ind w:left="63"/>
        <w:rPr>
          <w:rFonts w:ascii="Myriad Pro Light" w:hAnsi="Myriad Pro Light" w:cs="Myriad Pro Light"/>
          <w:b/>
          <w:bCs/>
          <w:color w:val="830A2C"/>
          <w:sz w:val="30"/>
          <w:szCs w:val="30"/>
        </w:rPr>
      </w:pPr>
      <w:proofErr w:type="gramStart"/>
      <w:r w:rsidRPr="00DA117B">
        <w:rPr>
          <w:rFonts w:ascii="Myriad Pro Light" w:hAnsi="Myriad Pro Light" w:cs="Myriad Pro Light"/>
          <w:b/>
          <w:bCs/>
          <w:color w:val="830A2C"/>
          <w:sz w:val="30"/>
          <w:szCs w:val="30"/>
        </w:rPr>
        <w:t>air</w:t>
      </w:r>
      <w:proofErr w:type="gramEnd"/>
      <w:r w:rsidRPr="00DA117B">
        <w:rPr>
          <w:rFonts w:ascii="Myriad Pro Light" w:hAnsi="Myriad Pro Light" w:cs="Myriad Pro Light"/>
          <w:b/>
          <w:bCs/>
          <w:color w:val="830A2C"/>
          <w:sz w:val="30"/>
          <w:szCs w:val="30"/>
        </w:rPr>
        <w:t xml:space="preserve"> Work Infoline: </w:t>
      </w:r>
      <w:r w:rsidRPr="00DA117B">
        <w:rPr>
          <w:rFonts w:ascii="Myriad Pro" w:hAnsi="Myriad Pro" w:cs="Myriad Pro"/>
          <w:color w:val="830A2C"/>
          <w:sz w:val="30"/>
          <w:szCs w:val="30"/>
        </w:rPr>
        <w:t xml:space="preserve">13 13 94 </w:t>
      </w:r>
      <w:hyperlink r:id="rId15" w:history="1">
        <w:r w:rsidRPr="00DA117B">
          <w:rPr>
            <w:rFonts w:ascii="Myriad Pro Light" w:hAnsi="Myriad Pro Light" w:cs="Myriad Pro Light"/>
            <w:b/>
            <w:bCs/>
            <w:color w:val="830A2C"/>
            <w:sz w:val="30"/>
            <w:szCs w:val="30"/>
          </w:rPr>
          <w:t>www.fairwork.gov.au</w:t>
        </w:r>
      </w:hyperlink>
    </w:p>
    <w:p w:rsidR="00DA117B" w:rsidRPr="00DA117B" w:rsidRDefault="00DA117B" w:rsidP="00DA117B">
      <w:pPr>
        <w:kinsoku w:val="0"/>
        <w:overflowPunct w:val="0"/>
        <w:autoSpaceDE w:val="0"/>
        <w:autoSpaceDN w:val="0"/>
        <w:adjustRightInd w:val="0"/>
        <w:spacing w:after="0" w:line="240" w:lineRule="auto"/>
        <w:rPr>
          <w:rFonts w:ascii="Myriad Pro Light" w:hAnsi="Myriad Pro Light" w:cs="Myriad Pro Light"/>
          <w:b/>
          <w:bCs/>
          <w:sz w:val="20"/>
          <w:szCs w:val="20"/>
        </w:rPr>
      </w:pPr>
    </w:p>
    <w:p w:rsidR="00DA117B" w:rsidRPr="00DA117B" w:rsidRDefault="00DA117B" w:rsidP="00DA117B">
      <w:pPr>
        <w:kinsoku w:val="0"/>
        <w:overflowPunct w:val="0"/>
        <w:autoSpaceDE w:val="0"/>
        <w:autoSpaceDN w:val="0"/>
        <w:adjustRightInd w:val="0"/>
        <w:spacing w:before="60" w:after="0" w:line="240" w:lineRule="auto"/>
        <w:rPr>
          <w:rFonts w:ascii="Myriad Pro Light" w:hAnsi="Myriad Pro Light" w:cs="Myriad Pro Light"/>
          <w:color w:val="231F20"/>
          <w:sz w:val="12"/>
          <w:szCs w:val="12"/>
        </w:rPr>
      </w:pPr>
      <w:proofErr w:type="gramStart"/>
      <w:r w:rsidRPr="00DA117B">
        <w:rPr>
          <w:rFonts w:ascii="Myriad Pro Light" w:hAnsi="Myriad Pro Light" w:cs="Myriad Pro Light"/>
          <w:color w:val="231F20"/>
          <w:sz w:val="12"/>
          <w:szCs w:val="12"/>
        </w:rPr>
        <w:t>he</w:t>
      </w:r>
      <w:proofErr w:type="gramEnd"/>
      <w:r w:rsidRPr="00DA117B">
        <w:rPr>
          <w:rFonts w:ascii="Myriad Pro Light" w:hAnsi="Myriad Pro Light" w:cs="Myriad Pro Light"/>
          <w:color w:val="231F20"/>
          <w:sz w:val="12"/>
          <w:szCs w:val="12"/>
        </w:rPr>
        <w:t xml:space="preserve"> Fair Work Ombudsman is committed to providing you with advice that you can rely on.</w:t>
      </w:r>
    </w:p>
    <w:p w:rsidR="00DA117B" w:rsidRPr="00DA117B" w:rsidRDefault="00DA117B" w:rsidP="00DA117B">
      <w:pPr>
        <w:kinsoku w:val="0"/>
        <w:overflowPunct w:val="0"/>
        <w:autoSpaceDE w:val="0"/>
        <w:autoSpaceDN w:val="0"/>
        <w:adjustRightInd w:val="0"/>
        <w:spacing w:before="119" w:after="0" w:line="228" w:lineRule="auto"/>
        <w:ind w:left="15" w:hanging="16"/>
        <w:rPr>
          <w:rFonts w:ascii="Myriad Pro Light" w:hAnsi="Myriad Pro Light" w:cs="Myriad Pro Light"/>
          <w:color w:val="231F20"/>
          <w:sz w:val="12"/>
          <w:szCs w:val="12"/>
        </w:rPr>
      </w:pPr>
      <w:proofErr w:type="gramStart"/>
      <w:r w:rsidRPr="00DA117B">
        <w:rPr>
          <w:rFonts w:ascii="Myriad Pro Light" w:hAnsi="Myriad Pro Light" w:cs="Myriad Pro Light"/>
          <w:color w:val="231F20"/>
          <w:sz w:val="12"/>
          <w:szCs w:val="12"/>
        </w:rPr>
        <w:t>he</w:t>
      </w:r>
      <w:proofErr w:type="gramEnd"/>
      <w:r w:rsidRPr="00DA117B">
        <w:rPr>
          <w:rFonts w:ascii="Myriad Pro Light" w:hAnsi="Myriad Pro Light" w:cs="Myriad Pro Light"/>
          <w:color w:val="231F20"/>
          <w:sz w:val="12"/>
          <w:szCs w:val="12"/>
        </w:rPr>
        <w:t xml:space="preserve"> information contained in this fact sheet is general in nature. If you are unsure about how it applies to your situation you can call our </w:t>
      </w:r>
      <w:proofErr w:type="spellStart"/>
      <w:r w:rsidRPr="00DA117B">
        <w:rPr>
          <w:rFonts w:ascii="Myriad Pro Light" w:hAnsi="Myriad Pro Light" w:cs="Myriad Pro Light"/>
          <w:color w:val="231F20"/>
          <w:sz w:val="12"/>
          <w:szCs w:val="12"/>
        </w:rPr>
        <w:t>foline</w:t>
      </w:r>
      <w:proofErr w:type="spellEnd"/>
      <w:r w:rsidRPr="00DA117B">
        <w:rPr>
          <w:rFonts w:ascii="Myriad Pro Light" w:hAnsi="Myriad Pro Light" w:cs="Myriad Pro Light"/>
          <w:color w:val="231F20"/>
          <w:sz w:val="12"/>
          <w:szCs w:val="12"/>
        </w:rPr>
        <w:t xml:space="preserve"> on 13 13 94 or speak with a union, industry association or </w:t>
      </w:r>
      <w:proofErr w:type="gramStart"/>
      <w:r w:rsidRPr="00DA117B">
        <w:rPr>
          <w:rFonts w:ascii="Myriad Pro Light" w:hAnsi="Myriad Pro Light" w:cs="Myriad Pro Light"/>
          <w:color w:val="231F20"/>
          <w:sz w:val="12"/>
          <w:szCs w:val="12"/>
        </w:rPr>
        <w:t>a workplace relations</w:t>
      </w:r>
      <w:proofErr w:type="gramEnd"/>
      <w:r w:rsidRPr="00DA117B">
        <w:rPr>
          <w:rFonts w:ascii="Myriad Pro Light" w:hAnsi="Myriad Pro Light" w:cs="Myriad Pro Light"/>
          <w:color w:val="231F20"/>
          <w:sz w:val="12"/>
          <w:szCs w:val="12"/>
        </w:rPr>
        <w:t xml:space="preserve"> professional.</w:t>
      </w:r>
    </w:p>
    <w:p w:rsidR="00DA117B" w:rsidRPr="00DA117B" w:rsidRDefault="00DA117B" w:rsidP="00DA117B">
      <w:pPr>
        <w:kinsoku w:val="0"/>
        <w:overflowPunct w:val="0"/>
        <w:autoSpaceDE w:val="0"/>
        <w:autoSpaceDN w:val="0"/>
        <w:adjustRightInd w:val="0"/>
        <w:spacing w:after="0" w:line="240" w:lineRule="auto"/>
        <w:rPr>
          <w:rFonts w:ascii="Myriad Pro Light" w:hAnsi="Myriad Pro Light" w:cs="Myriad Pro Light"/>
          <w:sz w:val="20"/>
          <w:szCs w:val="20"/>
        </w:rPr>
      </w:pPr>
    </w:p>
    <w:p w:rsidR="00DA117B" w:rsidRDefault="00DA117B" w:rsidP="00DA117B">
      <w:pPr>
        <w:kinsoku w:val="0"/>
        <w:overflowPunct w:val="0"/>
        <w:autoSpaceDE w:val="0"/>
        <w:autoSpaceDN w:val="0"/>
        <w:adjustRightInd w:val="0"/>
        <w:spacing w:before="70" w:after="0" w:line="235" w:lineRule="auto"/>
        <w:jc w:val="both"/>
        <w:rPr>
          <w:rFonts w:ascii="Myriad Pro Light" w:hAnsi="Myriad Pro Light" w:cs="Myriad Pro Light"/>
          <w:color w:val="231F20"/>
          <w:sz w:val="14"/>
          <w:szCs w:val="14"/>
        </w:rPr>
      </w:pPr>
      <w:r w:rsidRPr="00DA117B">
        <w:rPr>
          <w:rFonts w:ascii="Myriad Pro Light" w:hAnsi="Myriad Pro Light" w:cs="Myriad Pro Light"/>
          <w:b/>
          <w:bCs/>
          <w:color w:val="231F20"/>
          <w:sz w:val="14"/>
          <w:szCs w:val="14"/>
        </w:rPr>
        <w:t xml:space="preserve">Last updated: </w:t>
      </w:r>
      <w:r w:rsidRPr="00DA117B">
        <w:rPr>
          <w:rFonts w:ascii="Myriad Pro Light" w:hAnsi="Myriad Pro Light" w:cs="Myriad Pro Light"/>
          <w:color w:val="231F20"/>
          <w:sz w:val="14"/>
          <w:szCs w:val="14"/>
        </w:rPr>
        <w:t>December 2013 © Copyright Fair Work Ombudsman FWOFS7.04</w:t>
      </w:r>
    </w:p>
    <w:p w:rsidR="000A781D" w:rsidRDefault="000A781D" w:rsidP="00DA117B">
      <w:pPr>
        <w:kinsoku w:val="0"/>
        <w:overflowPunct w:val="0"/>
        <w:autoSpaceDE w:val="0"/>
        <w:autoSpaceDN w:val="0"/>
        <w:adjustRightInd w:val="0"/>
        <w:spacing w:before="70" w:after="0" w:line="235" w:lineRule="auto"/>
        <w:jc w:val="both"/>
        <w:rPr>
          <w:rFonts w:ascii="Myriad Pro Light" w:hAnsi="Myriad Pro Light" w:cs="Myriad Pro Light"/>
          <w:color w:val="231F20"/>
          <w:sz w:val="14"/>
          <w:szCs w:val="14"/>
        </w:rPr>
      </w:pPr>
    </w:p>
    <w:p w:rsidR="000A781D" w:rsidRDefault="000A781D" w:rsidP="00DA117B">
      <w:pPr>
        <w:kinsoku w:val="0"/>
        <w:overflowPunct w:val="0"/>
        <w:autoSpaceDE w:val="0"/>
        <w:autoSpaceDN w:val="0"/>
        <w:adjustRightInd w:val="0"/>
        <w:spacing w:before="70" w:after="0" w:line="235" w:lineRule="auto"/>
        <w:jc w:val="both"/>
        <w:rPr>
          <w:rFonts w:ascii="Myriad Pro Light" w:hAnsi="Myriad Pro Light" w:cs="Myriad Pro Light"/>
          <w:color w:val="231F20"/>
          <w:sz w:val="14"/>
          <w:szCs w:val="14"/>
        </w:rPr>
      </w:pPr>
      <w:r w:rsidRPr="000A781D">
        <w:rPr>
          <w:rFonts w:ascii="Myriad Pro Light" w:hAnsi="Myriad Pro Light" w:cs="Myriad Pro Light"/>
          <w:color w:val="231F20"/>
          <w:sz w:val="14"/>
          <w:szCs w:val="14"/>
        </w:rPr>
        <w:object w:dxaOrig="9611" w:dyaOrig="11252">
          <v:shape id="_x0000_i1027" type="#_x0000_t75" style="width:480.75pt;height:562.5pt" o:ole="">
            <v:imagedata r:id="rId16" o:title=""/>
          </v:shape>
          <o:OLEObject Type="Embed" ProgID="Word.Document.12" ShapeID="_x0000_i1027" DrawAspect="Content" ObjectID="_1570446236" r:id="rId17">
            <o:FieldCodes>\s</o:FieldCodes>
          </o:OLEObject>
        </w:object>
      </w:r>
    </w:p>
    <w:p w:rsidR="00BC713F" w:rsidRDefault="00BC713F" w:rsidP="00DA117B">
      <w:pPr>
        <w:kinsoku w:val="0"/>
        <w:overflowPunct w:val="0"/>
        <w:autoSpaceDE w:val="0"/>
        <w:autoSpaceDN w:val="0"/>
        <w:adjustRightInd w:val="0"/>
        <w:spacing w:before="70" w:after="0" w:line="235" w:lineRule="auto"/>
        <w:jc w:val="both"/>
        <w:rPr>
          <w:rFonts w:ascii="Myriad Pro Light" w:hAnsi="Myriad Pro Light" w:cs="Myriad Pro Light"/>
          <w:color w:val="231F20"/>
          <w:sz w:val="14"/>
          <w:szCs w:val="14"/>
        </w:rPr>
      </w:pPr>
    </w:p>
    <w:p w:rsidR="00BC713F" w:rsidRPr="00DA117B" w:rsidRDefault="00BC713F" w:rsidP="00DA117B">
      <w:pPr>
        <w:kinsoku w:val="0"/>
        <w:overflowPunct w:val="0"/>
        <w:autoSpaceDE w:val="0"/>
        <w:autoSpaceDN w:val="0"/>
        <w:adjustRightInd w:val="0"/>
        <w:spacing w:before="70" w:after="0" w:line="235" w:lineRule="auto"/>
        <w:jc w:val="both"/>
        <w:rPr>
          <w:rFonts w:ascii="Myriad Pro Light" w:hAnsi="Myriad Pro Light" w:cs="Myriad Pro Light"/>
          <w:color w:val="231F20"/>
          <w:sz w:val="14"/>
          <w:szCs w:val="14"/>
        </w:rPr>
      </w:pPr>
    </w:p>
    <w:p w:rsidR="00DA117B" w:rsidRPr="00DA117B" w:rsidRDefault="00DA117B" w:rsidP="00DA117B">
      <w:pPr>
        <w:kinsoku w:val="0"/>
        <w:overflowPunct w:val="0"/>
        <w:autoSpaceDE w:val="0"/>
        <w:autoSpaceDN w:val="0"/>
        <w:adjustRightInd w:val="0"/>
        <w:spacing w:after="0" w:line="240" w:lineRule="auto"/>
        <w:rPr>
          <w:rFonts w:ascii="Myriad Pro Light" w:hAnsi="Myriad Pro Light" w:cs="Myriad Pro Light"/>
          <w:sz w:val="20"/>
          <w:szCs w:val="20"/>
        </w:rPr>
      </w:pPr>
    </w:p>
    <w:p w:rsidR="00DA117B" w:rsidRPr="00DA117B" w:rsidRDefault="00DA117B" w:rsidP="00DA117B">
      <w:pPr>
        <w:kinsoku w:val="0"/>
        <w:overflowPunct w:val="0"/>
        <w:autoSpaceDE w:val="0"/>
        <w:autoSpaceDN w:val="0"/>
        <w:adjustRightInd w:val="0"/>
        <w:spacing w:before="67" w:after="0" w:line="240" w:lineRule="auto"/>
        <w:ind w:right="375"/>
        <w:jc w:val="right"/>
        <w:rPr>
          <w:rFonts w:ascii="Myriad Pro Light" w:hAnsi="Myriad Pro Light" w:cs="Myriad Pro Light"/>
          <w:b/>
          <w:bCs/>
          <w:color w:val="231F20"/>
          <w:w w:val="105"/>
          <w:sz w:val="14"/>
          <w:szCs w:val="14"/>
        </w:rPr>
      </w:pPr>
      <w:r w:rsidRPr="00DA117B">
        <w:rPr>
          <w:rFonts w:ascii="Myriad Pro Light" w:hAnsi="Myriad Pro Light" w:cs="Myriad Pro Light"/>
          <w:b/>
          <w:bCs/>
          <w:color w:val="231F20"/>
          <w:w w:val="105"/>
          <w:sz w:val="14"/>
          <w:szCs w:val="14"/>
        </w:rPr>
        <w:t>Page 2</w:t>
      </w:r>
    </w:p>
    <w:p w:rsidR="00764845" w:rsidRPr="00F13A43" w:rsidRDefault="00BC713F" w:rsidP="00764845">
      <w:pPr>
        <w:spacing w:beforeLines="60" w:before="144" w:afterLines="60" w:after="144"/>
        <w:ind w:left="426" w:hanging="426"/>
        <w:rPr>
          <w:rFonts w:cs="Arial"/>
          <w:sz w:val="23"/>
          <w:szCs w:val="23"/>
        </w:rPr>
      </w:pPr>
      <w:r w:rsidRPr="00BC713F">
        <w:rPr>
          <w:b/>
        </w:rPr>
        <w:object w:dxaOrig="9070" w:dyaOrig="13521">
          <v:shape id="_x0000_i1028" type="#_x0000_t75" style="width:453.75pt;height:675.75pt" o:ole="">
            <v:imagedata r:id="rId18" o:title=""/>
          </v:shape>
          <o:OLEObject Type="Embed" ProgID="Word.Document.12" ShapeID="_x0000_i1028" DrawAspect="Content" ObjectID="_1570446237" r:id="rId19">
            <o:FieldCodes>\s</o:FieldCodes>
          </o:OLEObject>
        </w:object>
      </w:r>
      <w:r w:rsidR="00AE69B9" w:rsidRPr="00AE69B9">
        <w:rPr>
          <w:b/>
        </w:rPr>
        <w:object w:dxaOrig="9611" w:dyaOrig="13773">
          <v:shape id="_x0000_i1029" type="#_x0000_t75" style="width:480.75pt;height:688.5pt" o:ole="">
            <v:imagedata r:id="rId20" o:title=""/>
          </v:shape>
          <o:OLEObject Type="Embed" ProgID="Word.Document.8" ShapeID="_x0000_i1029" DrawAspect="Content" ObjectID="_1570446238" r:id="rId21">
            <o:FieldCodes>\s</o:FieldCodes>
          </o:OLEObject>
        </w:object>
      </w:r>
      <w:r w:rsidR="00A537C0" w:rsidRPr="00A537C0">
        <w:rPr>
          <w:b/>
        </w:rPr>
        <w:object w:dxaOrig="9611" w:dyaOrig="13773">
          <v:shape id="_x0000_i1030" type="#_x0000_t75" style="width:480.75pt;height:688.5pt" o:ole="">
            <v:imagedata r:id="rId22" o:title=""/>
          </v:shape>
          <o:OLEObject Type="Embed" ProgID="Word.Document.8" ShapeID="_x0000_i1030" DrawAspect="Content" ObjectID="_1570446239" r:id="rId23">
            <o:FieldCodes>\s</o:FieldCodes>
          </o:OLEObject>
        </w:object>
      </w:r>
      <w:r w:rsidR="00A537C0" w:rsidRPr="00A537C0">
        <w:rPr>
          <w:b/>
        </w:rPr>
        <w:object w:dxaOrig="9214" w:dyaOrig="13476">
          <v:shape id="_x0000_i1031" type="#_x0000_t75" style="width:460.5pt;height:673.5pt" o:ole="">
            <v:imagedata r:id="rId24" o:title=""/>
          </v:shape>
          <o:OLEObject Type="Embed" ProgID="Word.Document.12" ShapeID="_x0000_i1031" DrawAspect="Content" ObjectID="_1570446240" r:id="rId25">
            <o:FieldCodes>\s</o:FieldCodes>
          </o:OLEObject>
        </w:object>
      </w:r>
      <w:r w:rsidR="00A537C0" w:rsidRPr="00A537C0">
        <w:rPr>
          <w:b/>
        </w:rPr>
        <w:object w:dxaOrig="10290" w:dyaOrig="15734">
          <v:shape id="_x0000_i1032" type="#_x0000_t75" style="width:514.5pt;height:786.75pt" o:ole="">
            <v:imagedata r:id="rId26" o:title=""/>
          </v:shape>
          <o:OLEObject Type="Embed" ProgID="Word.Document.12" ShapeID="_x0000_i1032" DrawAspect="Content" ObjectID="_1570446241" r:id="rId27">
            <o:FieldCodes>\s</o:FieldCodes>
          </o:OLEObject>
        </w:object>
      </w:r>
      <w:r w:rsidR="00764845" w:rsidRPr="00F13A43">
        <w:rPr>
          <w:rFonts w:cs="Arial"/>
          <w:sz w:val="23"/>
          <w:szCs w:val="23"/>
        </w:rPr>
        <w:t>8.</w:t>
      </w:r>
      <w:r w:rsidR="00764845" w:rsidRPr="00F13A43">
        <w:rPr>
          <w:rFonts w:cs="Arial"/>
          <w:sz w:val="23"/>
          <w:szCs w:val="23"/>
        </w:rPr>
        <w:tab/>
        <w:t>Prepare a Return to Work Program, in consultation with the treating medical practitioner and the injured worker, when required.</w:t>
      </w:r>
    </w:p>
    <w:p w:rsidR="00764845" w:rsidRDefault="00764845" w:rsidP="00764845">
      <w:pPr>
        <w:spacing w:beforeLines="60" w:before="144" w:afterLines="60" w:after="144"/>
        <w:ind w:left="425" w:hanging="425"/>
        <w:rPr>
          <w:rFonts w:cs="Arial"/>
          <w:sz w:val="23"/>
          <w:szCs w:val="23"/>
        </w:rPr>
      </w:pPr>
      <w:r>
        <w:rPr>
          <w:b/>
          <w:noProof/>
          <w:lang w:eastAsia="en-AU"/>
        </w:rPr>
        <mc:AlternateContent>
          <mc:Choice Requires="wps">
            <w:drawing>
              <wp:anchor distT="0" distB="0" distL="114300" distR="114300" simplePos="0" relativeHeight="251667456" behindDoc="0" locked="0" layoutInCell="1" allowOverlap="1">
                <wp:simplePos x="0" y="0"/>
                <wp:positionH relativeFrom="column">
                  <wp:posOffset>2311400</wp:posOffset>
                </wp:positionH>
                <wp:positionV relativeFrom="paragraph">
                  <wp:posOffset>7851140</wp:posOffset>
                </wp:positionV>
                <wp:extent cx="1009650" cy="286385"/>
                <wp:effectExtent l="0" t="2540" r="317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86385"/>
                        </a:xfrm>
                        <a:prstGeom prst="rect">
                          <a:avLst/>
                        </a:prstGeom>
                        <a:solidFill>
                          <a:srgbClr val="EAE2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4845" w:rsidRPr="008817A5" w:rsidRDefault="00764845" w:rsidP="00764845">
                            <w:pPr>
                              <w:jc w:val="center"/>
                              <w:rPr>
                                <w:color w:val="FFFFFF" w:themeColor="background1"/>
                              </w:rPr>
                            </w:pPr>
                            <w:r w:rsidRPr="008817A5">
                              <w:rPr>
                                <w:color w:val="FFFFFF" w:themeColor="background1"/>
                              </w:rPr>
                              <w:t>Page 2 of 2</w:t>
                            </w:r>
                          </w:p>
                          <w:p w:rsidR="00764845" w:rsidRPr="000708C4" w:rsidRDefault="00764845" w:rsidP="0076484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182pt;margin-top:618.2pt;width:79.5pt;height:2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" fillcolor="#eae2b9" stroked="f">
                <v:textbox>
                  <w:txbxContent>
                    <w:p w:rsidR="00764845" w:rsidRPr="008817A5" w:rsidRDefault="00764845" w:rsidP="00764845">
                      <w:pPr>
                        <w:jc w:val="center"/>
                        <w:rPr>
                          <w:color w:val="FFFFFF" w:themeColor="background1"/>
                        </w:rPr>
                      </w:pPr>
                      <w:r w:rsidRPr="008817A5">
                        <w:rPr>
                          <w:color w:val="FFFFFF" w:themeColor="background1"/>
                        </w:rPr>
                        <w:t>Page 2 of 2</w:t>
                      </w:r>
                    </w:p>
                    <w:p w:rsidR="00764845" w:rsidRPr="000708C4" w:rsidRDefault="00764845" w:rsidP="00764845">
                      <w:pPr>
                        <w:jc w:val="center"/>
                      </w:pPr>
                    </w:p>
                  </w:txbxContent>
                </v:textbox>
              </v:rect>
            </w:pict>
          </mc:Fallback>
        </mc:AlternateContent>
      </w:r>
      <w:r>
        <w:rPr>
          <w:b/>
          <w:noProof/>
          <w:lang w:eastAsia="en-AU"/>
        </w:rPr>
        <mc:AlternateContent>
          <mc:Choice Requires="wps">
            <w:drawing>
              <wp:anchor distT="0" distB="0" distL="114300" distR="114300" simplePos="0" relativeHeight="251666432" behindDoc="0" locked="0" layoutInCell="1" allowOverlap="1">
                <wp:simplePos x="0" y="0"/>
                <wp:positionH relativeFrom="column">
                  <wp:posOffset>-194945</wp:posOffset>
                </wp:positionH>
                <wp:positionV relativeFrom="paragraph">
                  <wp:posOffset>7442200</wp:posOffset>
                </wp:positionV>
                <wp:extent cx="6138545" cy="365760"/>
                <wp:effectExtent l="0" t="3175" r="0" b="254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365760"/>
                        </a:xfrm>
                        <a:prstGeom prst="rect">
                          <a:avLst/>
                        </a:prstGeom>
                        <a:solidFill>
                          <a:srgbClr val="EAE2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4845" w:rsidRPr="000F48C7" w:rsidRDefault="00764845" w:rsidP="00764845">
                            <w:pPr>
                              <w:shd w:val="clear" w:color="auto" w:fill="EAE2B9"/>
                              <w:spacing w:after="0"/>
                              <w:rPr>
                                <w:rFonts w:cs="Arial"/>
                                <w:sz w:val="18"/>
                                <w:szCs w:val="18"/>
                              </w:rPr>
                            </w:pPr>
                            <w:r>
                              <w:rPr>
                                <w:rFonts w:cs="Arial"/>
                                <w:sz w:val="18"/>
                                <w:szCs w:val="18"/>
                                <w:vertAlign w:val="superscript"/>
                              </w:rPr>
                              <w:t>1</w:t>
                            </w:r>
                            <w:r w:rsidRPr="00605A5D">
                              <w:rPr>
                                <w:rFonts w:cs="Arial"/>
                                <w:sz w:val="18"/>
                                <w:szCs w:val="18"/>
                                <w:vertAlign w:val="subscript"/>
                              </w:rPr>
                              <w:t xml:space="preserve"> </w:t>
                            </w:r>
                            <w:r>
                              <w:rPr>
                                <w:rFonts w:cs="Arial"/>
                                <w:sz w:val="18"/>
                                <w:szCs w:val="18"/>
                              </w:rPr>
                              <w:t xml:space="preserve">For the purposes of this System the term ‘workplace rehabilitation’ means ‘vocational rehabilitation’ as defined in the </w:t>
                            </w:r>
                            <w:r w:rsidRPr="00605A5D">
                              <w:rPr>
                                <w:rFonts w:cs="Arial"/>
                                <w:i/>
                                <w:sz w:val="18"/>
                                <w:szCs w:val="18"/>
                              </w:rPr>
                              <w:t>Workers’ Compensation and Injury Management Act 1981.</w:t>
                            </w:r>
                          </w:p>
                          <w:p w:rsidR="00764845" w:rsidRPr="000F48C7" w:rsidRDefault="00764845" w:rsidP="00764845">
                            <w:pPr>
                              <w:shd w:val="clear" w:color="auto" w:fill="EAE2B9"/>
                              <w:spacing w:after="0"/>
                              <w:rPr>
                                <w:rFonts w:cs="Arial"/>
                              </w:rPr>
                            </w:pPr>
                            <w:r>
                              <w:rPr>
                                <w:rFonts w:cs="Arial"/>
                                <w:sz w:val="18"/>
                                <w:szCs w:val="18"/>
                              </w:rPr>
                              <w:t xml:space="preserve">  </w:t>
                            </w:r>
                            <w:proofErr w:type="gramStart"/>
                            <w:r>
                              <w:rPr>
                                <w:rFonts w:cs="Arial"/>
                                <w:sz w:val="18"/>
                                <w:szCs w:val="18"/>
                              </w:rPr>
                              <w:t>c</w:t>
                            </w:r>
                            <w:r w:rsidRPr="000F48C7">
                              <w:rPr>
                                <w:rFonts w:cs="Arial"/>
                                <w:sz w:val="18"/>
                                <w:szCs w:val="18"/>
                              </w:rPr>
                              <w:t>laim</w:t>
                            </w:r>
                            <w:proofErr w:type="gramEnd"/>
                            <w:r w:rsidRPr="000F48C7">
                              <w:rPr>
                                <w:rFonts w:cs="Arial"/>
                                <w:sz w:val="18"/>
                                <w:szCs w:val="18"/>
                              </w:rPr>
                              <w:t xml:space="preserve"> form within five working days.</w:t>
                            </w:r>
                          </w:p>
                          <w:p w:rsidR="00764845" w:rsidRPr="00605A5D" w:rsidRDefault="00764845" w:rsidP="007648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15.35pt;margin-top:586pt;width:483.35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" fillcolor="#eae2b9" stroked="f">
                <v:textbox>
                  <w:txbxContent>
                    <w:p w:rsidR="00764845" w:rsidRPr="000F48C7" w:rsidRDefault="00764845" w:rsidP="00764845">
                      <w:pPr>
                        <w:shd w:val="clear" w:color="auto" w:fill="EAE2B9"/>
                        <w:spacing w:after="0"/>
                        <w:rPr>
                          <w:rFonts w:cs="Arial"/>
                          <w:sz w:val="18"/>
                          <w:szCs w:val="18"/>
                        </w:rPr>
                      </w:pPr>
                      <w:r>
                        <w:rPr>
                          <w:rFonts w:cs="Arial"/>
                          <w:sz w:val="18"/>
                          <w:szCs w:val="18"/>
                          <w:vertAlign w:val="superscript"/>
                        </w:rPr>
                        <w:t>1</w:t>
                      </w:r>
                      <w:r w:rsidRPr="00605A5D">
                        <w:rPr>
                          <w:rFonts w:cs="Arial"/>
                          <w:sz w:val="18"/>
                          <w:szCs w:val="18"/>
                          <w:vertAlign w:val="subscript"/>
                        </w:rPr>
                        <w:t xml:space="preserve"> </w:t>
                      </w:r>
                      <w:r>
                        <w:rPr>
                          <w:rFonts w:cs="Arial"/>
                          <w:sz w:val="18"/>
                          <w:szCs w:val="18"/>
                        </w:rPr>
                        <w:t xml:space="preserve">For the purposes of this System the term ‘workplace rehabilitation’ means ‘vocational rehabilitation’ as defined in the </w:t>
                      </w:r>
                      <w:r w:rsidRPr="00605A5D">
                        <w:rPr>
                          <w:rFonts w:cs="Arial"/>
                          <w:i/>
                          <w:sz w:val="18"/>
                          <w:szCs w:val="18"/>
                        </w:rPr>
                        <w:t>Workers’ Compensation and Injury Management Act 1981.</w:t>
                      </w:r>
                    </w:p>
                    <w:p w:rsidR="00764845" w:rsidRPr="000F48C7" w:rsidRDefault="00764845" w:rsidP="00764845">
                      <w:pPr>
                        <w:shd w:val="clear" w:color="auto" w:fill="EAE2B9"/>
                        <w:spacing w:after="0"/>
                        <w:rPr>
                          <w:rFonts w:cs="Arial"/>
                        </w:rPr>
                      </w:pPr>
                      <w:r>
                        <w:rPr>
                          <w:rFonts w:cs="Arial"/>
                          <w:sz w:val="18"/>
                          <w:szCs w:val="18"/>
                        </w:rPr>
                        <w:t xml:space="preserve">  </w:t>
                      </w:r>
                      <w:proofErr w:type="gramStart"/>
                      <w:r>
                        <w:rPr>
                          <w:rFonts w:cs="Arial"/>
                          <w:sz w:val="18"/>
                          <w:szCs w:val="18"/>
                        </w:rPr>
                        <w:t>c</w:t>
                      </w:r>
                      <w:r w:rsidRPr="000F48C7">
                        <w:rPr>
                          <w:rFonts w:cs="Arial"/>
                          <w:sz w:val="18"/>
                          <w:szCs w:val="18"/>
                        </w:rPr>
                        <w:t>laim</w:t>
                      </w:r>
                      <w:proofErr w:type="gramEnd"/>
                      <w:r w:rsidRPr="000F48C7">
                        <w:rPr>
                          <w:rFonts w:cs="Arial"/>
                          <w:sz w:val="18"/>
                          <w:szCs w:val="18"/>
                        </w:rPr>
                        <w:t xml:space="preserve"> form within five working days.</w:t>
                      </w:r>
                    </w:p>
                    <w:p w:rsidR="00764845" w:rsidRPr="00605A5D" w:rsidRDefault="00764845" w:rsidP="00764845"/>
                  </w:txbxContent>
                </v:textbox>
              </v:rect>
            </w:pict>
          </mc:Fallback>
        </mc:AlternateContent>
      </w:r>
      <w:r>
        <w:rPr>
          <w:b/>
          <w:noProof/>
          <w:lang w:eastAsia="en-AU"/>
        </w:rPr>
        <mc:AlternateContent>
          <mc:Choice Requires="wps">
            <w:drawing>
              <wp:anchor distT="0" distB="0" distL="114300" distR="114300" simplePos="0" relativeHeight="251665408" behindDoc="0" locked="0" layoutInCell="1" allowOverlap="1">
                <wp:simplePos x="0" y="0"/>
                <wp:positionH relativeFrom="column">
                  <wp:posOffset>-405765</wp:posOffset>
                </wp:positionH>
                <wp:positionV relativeFrom="paragraph">
                  <wp:posOffset>7332980</wp:posOffset>
                </wp:positionV>
                <wp:extent cx="6533515" cy="635"/>
                <wp:effectExtent l="13335" t="8255" r="6350" b="1016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3515" cy="635"/>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31.95pt;margin-top:577.4pt;width:514.4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" strokecolor="white [3212]"/>
            </w:pict>
          </mc:Fallback>
        </mc:AlternateContent>
      </w:r>
      <w:r>
        <w:rPr>
          <w:rFonts w:cs="Arial"/>
          <w:noProof/>
          <w:sz w:val="23"/>
          <w:szCs w:val="23"/>
          <w:lang w:eastAsia="en-AU"/>
        </w:rPr>
        <mc:AlternateContent>
          <mc:Choice Requires="wps">
            <w:drawing>
              <wp:anchor distT="0" distB="0" distL="114300" distR="114300" simplePos="0" relativeHeight="251664384" behindDoc="0" locked="0" layoutInCell="1" allowOverlap="1">
                <wp:simplePos x="0" y="0"/>
                <wp:positionH relativeFrom="column">
                  <wp:posOffset>203200</wp:posOffset>
                </wp:positionH>
                <wp:positionV relativeFrom="paragraph">
                  <wp:posOffset>2981960</wp:posOffset>
                </wp:positionV>
                <wp:extent cx="5575300" cy="0"/>
                <wp:effectExtent l="12700" t="10160" r="12700" b="889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5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6pt;margin-top:234.8pt;width:439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"/>
            </w:pict>
          </mc:Fallback>
        </mc:AlternateContent>
      </w:r>
      <w:r>
        <w:rPr>
          <w:rFonts w:cs="Arial"/>
          <w:noProof/>
          <w:sz w:val="23"/>
          <w:szCs w:val="23"/>
          <w:lang w:eastAsia="en-AU"/>
        </w:rPr>
        <mc:AlternateContent>
          <mc:Choice Requires="wps">
            <w:drawing>
              <wp:anchor distT="0" distB="0" distL="114300" distR="114300" simplePos="0" relativeHeight="251663360" behindDoc="0" locked="0" layoutInCell="1" allowOverlap="1" wp14:anchorId="319C81FD" wp14:editId="5C3389AB">
                <wp:simplePos x="0" y="0"/>
                <wp:positionH relativeFrom="column">
                  <wp:posOffset>203200</wp:posOffset>
                </wp:positionH>
                <wp:positionV relativeFrom="paragraph">
                  <wp:posOffset>2662555</wp:posOffset>
                </wp:positionV>
                <wp:extent cx="5575300" cy="0"/>
                <wp:effectExtent l="12700" t="5080" r="12700" b="1397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5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6pt;margin-top:209.65pt;width:439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"/>
            </w:pict>
          </mc:Fallback>
        </mc:AlternateContent>
      </w:r>
      <w:r>
        <w:rPr>
          <w:rFonts w:cs="Arial"/>
          <w:noProof/>
          <w:sz w:val="23"/>
          <w:szCs w:val="23"/>
          <w:lang w:eastAsia="en-AU"/>
        </w:rPr>
        <mc:AlternateContent>
          <mc:Choice Requires="wps">
            <w:drawing>
              <wp:anchor distT="0" distB="0" distL="114300" distR="114300" simplePos="0" relativeHeight="251662336" behindDoc="0" locked="0" layoutInCell="1" allowOverlap="1" wp14:anchorId="40355F41" wp14:editId="5A941D4C">
                <wp:simplePos x="0" y="0"/>
                <wp:positionH relativeFrom="column">
                  <wp:posOffset>203200</wp:posOffset>
                </wp:positionH>
                <wp:positionV relativeFrom="paragraph">
                  <wp:posOffset>2357755</wp:posOffset>
                </wp:positionV>
                <wp:extent cx="5575300" cy="0"/>
                <wp:effectExtent l="12700" t="5080" r="12700" b="139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5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6pt;margin-top:185.65pt;width:43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"/>
            </w:pict>
          </mc:Fallback>
        </mc:AlternateContent>
      </w:r>
      <w:r>
        <w:rPr>
          <w:rFonts w:cs="Arial"/>
          <w:noProof/>
          <w:sz w:val="23"/>
          <w:szCs w:val="23"/>
          <w:lang w:eastAsia="en-AU"/>
        </w:rPr>
        <mc:AlternateContent>
          <mc:Choice Requires="wps">
            <w:drawing>
              <wp:anchor distT="0" distB="0" distL="114300" distR="114300" simplePos="0" relativeHeight="251661312" behindDoc="0" locked="0" layoutInCell="1" allowOverlap="1" wp14:anchorId="7F34E0E5" wp14:editId="2AA4ADCC">
                <wp:simplePos x="0" y="0"/>
                <wp:positionH relativeFrom="column">
                  <wp:posOffset>1289050</wp:posOffset>
                </wp:positionH>
                <wp:positionV relativeFrom="paragraph">
                  <wp:posOffset>2072005</wp:posOffset>
                </wp:positionV>
                <wp:extent cx="4489450" cy="0"/>
                <wp:effectExtent l="12700" t="5080" r="12700" b="1397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01.5pt;margin-top:163.15pt;width:35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"/>
            </w:pict>
          </mc:Fallback>
        </mc:AlternateContent>
      </w:r>
      <w:r>
        <w:rPr>
          <w:rFonts w:cs="Arial"/>
          <w:noProof/>
          <w:sz w:val="23"/>
          <w:szCs w:val="23"/>
          <w:lang w:eastAsia="en-AU"/>
        </w:rPr>
        <mc:AlternateContent>
          <mc:Choice Requires="wps">
            <w:drawing>
              <wp:anchor distT="0" distB="0" distL="114300" distR="114300" simplePos="0" relativeHeight="251660288" behindDoc="0" locked="0" layoutInCell="1" allowOverlap="1" wp14:anchorId="0AAC47A6" wp14:editId="0E456B4C">
                <wp:simplePos x="0" y="0"/>
                <wp:positionH relativeFrom="column">
                  <wp:posOffset>666750</wp:posOffset>
                </wp:positionH>
                <wp:positionV relativeFrom="paragraph">
                  <wp:posOffset>1767205</wp:posOffset>
                </wp:positionV>
                <wp:extent cx="5111750" cy="0"/>
                <wp:effectExtent l="9525" t="5080" r="12700"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52.5pt;margin-top:139.15pt;width:40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"/>
            </w:pict>
          </mc:Fallback>
        </mc:AlternateContent>
      </w:r>
      <w:r w:rsidRPr="00F13A43">
        <w:rPr>
          <w:rFonts w:cs="Arial"/>
          <w:sz w:val="23"/>
          <w:szCs w:val="23"/>
        </w:rPr>
        <w:t>9.</w:t>
      </w:r>
      <w:r w:rsidRPr="00F13A43">
        <w:rPr>
          <w:rFonts w:cs="Arial"/>
          <w:sz w:val="23"/>
          <w:szCs w:val="23"/>
        </w:rPr>
        <w:tab/>
        <w:t>Refer the worker to a workplace rehabilitation</w:t>
      </w:r>
      <w:r>
        <w:rPr>
          <w:rFonts w:cs="Arial"/>
          <w:sz w:val="23"/>
          <w:szCs w:val="23"/>
          <w:vertAlign w:val="superscript"/>
        </w:rPr>
        <w:t>1</w:t>
      </w:r>
      <w:r w:rsidRPr="00F13A43">
        <w:rPr>
          <w:rFonts w:cs="Arial"/>
          <w:sz w:val="23"/>
          <w:szCs w:val="23"/>
        </w:rPr>
        <w:t xml:space="preserve"> provider when required.</w:t>
      </w:r>
    </w:p>
    <w:p w:rsidR="00764845" w:rsidRPr="00764845" w:rsidRDefault="00764845" w:rsidP="00764845">
      <w:pPr>
        <w:spacing w:beforeLines="60" w:before="144" w:afterLines="60" w:after="144"/>
        <w:ind w:left="425" w:hanging="425"/>
        <w:rPr>
          <w:rFonts w:cs="Arial"/>
          <w:sz w:val="23"/>
          <w:szCs w:val="23"/>
        </w:rPr>
      </w:pPr>
    </w:p>
    <w:p w:rsidR="00764845" w:rsidRDefault="00764845" w:rsidP="00764845">
      <w:pPr>
        <w:spacing w:beforeLines="60" w:before="144" w:afterLines="60" w:after="144"/>
        <w:ind w:left="425" w:hanging="425"/>
        <w:rPr>
          <w:rFonts w:cs="Arial"/>
          <w:sz w:val="23"/>
          <w:szCs w:val="23"/>
        </w:rPr>
      </w:pPr>
      <w:r w:rsidRPr="00764845">
        <w:rPr>
          <w:rFonts w:cs="Arial"/>
          <w:sz w:val="23"/>
          <w:szCs w:val="23"/>
        </w:rPr>
        <w:t>10.</w:t>
      </w:r>
      <w:r w:rsidRPr="00764845">
        <w:rPr>
          <w:rFonts w:cs="Arial"/>
          <w:sz w:val="23"/>
          <w:szCs w:val="23"/>
        </w:rPr>
        <w:tab/>
        <w:t>Monitor progress towards the return to work goal.</w:t>
      </w:r>
    </w:p>
    <w:p w:rsidR="00764845" w:rsidRPr="00F13A43" w:rsidRDefault="00764845" w:rsidP="00764845">
      <w:pPr>
        <w:spacing w:before="60" w:after="60"/>
        <w:ind w:left="284" w:hanging="426"/>
        <w:rPr>
          <w:rFonts w:cs="Arial"/>
          <w:sz w:val="23"/>
          <w:szCs w:val="23"/>
        </w:rPr>
      </w:pPr>
      <w:r w:rsidRPr="0051696A">
        <w:rPr>
          <w:rFonts w:cs="Arial"/>
          <w:sz w:val="23"/>
          <w:szCs w:val="23"/>
        </w:rPr>
        <w:t>11.</w:t>
      </w:r>
      <w:r>
        <w:rPr>
          <w:rFonts w:cs="Arial"/>
          <w:sz w:val="23"/>
          <w:szCs w:val="23"/>
        </w:rPr>
        <w:tab/>
      </w:r>
      <w:r w:rsidRPr="0051696A">
        <w:rPr>
          <w:rFonts w:cs="Arial"/>
          <w:sz w:val="23"/>
          <w:szCs w:val="23"/>
        </w:rPr>
        <w:t>Communicate regularly with the</w:t>
      </w:r>
      <w:r>
        <w:rPr>
          <w:rFonts w:cs="Arial"/>
          <w:sz w:val="23"/>
          <w:szCs w:val="23"/>
        </w:rPr>
        <w:t xml:space="preserve"> </w:t>
      </w:r>
      <w:r w:rsidRPr="0051696A">
        <w:rPr>
          <w:rFonts w:cs="Arial"/>
          <w:sz w:val="23"/>
          <w:szCs w:val="23"/>
        </w:rPr>
        <w:t>insurer in relation to the injured</w:t>
      </w:r>
      <w:r>
        <w:rPr>
          <w:rFonts w:cs="Arial"/>
          <w:sz w:val="23"/>
          <w:szCs w:val="23"/>
        </w:rPr>
        <w:t xml:space="preserve"> </w:t>
      </w:r>
      <w:r w:rsidRPr="0051696A">
        <w:rPr>
          <w:rFonts w:cs="Arial"/>
          <w:sz w:val="23"/>
          <w:szCs w:val="23"/>
        </w:rPr>
        <w:t>worker’s claim.</w:t>
      </w:r>
    </w:p>
    <w:p w:rsidR="00764845" w:rsidRPr="00F13A43" w:rsidRDefault="00764845" w:rsidP="00764845">
      <w:pPr>
        <w:ind w:left="426" w:hanging="426"/>
        <w:rPr>
          <w:sz w:val="23"/>
          <w:szCs w:val="23"/>
        </w:rPr>
      </w:pPr>
    </w:p>
    <w:p w:rsidR="00764845" w:rsidRDefault="00764845" w:rsidP="00764845">
      <w:pPr>
        <w:spacing w:beforeLines="60" w:before="144" w:afterLines="60" w:after="144"/>
        <w:ind w:left="425" w:hanging="425"/>
        <w:rPr>
          <w:rFonts w:cs="Arial"/>
          <w:sz w:val="23"/>
          <w:szCs w:val="23"/>
        </w:rPr>
      </w:pPr>
    </w:p>
    <w:p w:rsidR="00764845" w:rsidRPr="00764845" w:rsidRDefault="00764845" w:rsidP="00764845">
      <w:pPr>
        <w:spacing w:beforeLines="60" w:before="144" w:afterLines="60" w:after="144"/>
        <w:ind w:left="425" w:hanging="425"/>
        <w:rPr>
          <w:rFonts w:cs="Arial"/>
          <w:sz w:val="23"/>
          <w:szCs w:val="23"/>
        </w:rPr>
      </w:pPr>
      <w:r>
        <w:rPr>
          <w:rFonts w:cs="Arial"/>
          <w:noProof/>
          <w:sz w:val="23"/>
          <w:szCs w:val="23"/>
          <w:lang w:eastAsia="en-AU"/>
        </w:rPr>
        <mc:AlternateContent>
          <mc:Choice Requires="wps">
            <w:drawing>
              <wp:anchor distT="0" distB="0" distL="114300" distR="114300" simplePos="0" relativeHeight="251659264" behindDoc="0" locked="0" layoutInCell="1" allowOverlap="1" wp14:anchorId="5AF8AFC8" wp14:editId="117C6B7E">
                <wp:simplePos x="0" y="0"/>
                <wp:positionH relativeFrom="column">
                  <wp:posOffset>24765</wp:posOffset>
                </wp:positionH>
                <wp:positionV relativeFrom="paragraph">
                  <wp:posOffset>6350</wp:posOffset>
                </wp:positionV>
                <wp:extent cx="5855335" cy="2435860"/>
                <wp:effectExtent l="0" t="0" r="0" b="254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335" cy="2435860"/>
                        </a:xfrm>
                        <a:prstGeom prst="roundRect">
                          <a:avLst>
                            <a:gd name="adj" fmla="val 6694"/>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64845" w:rsidRPr="005C0828" w:rsidRDefault="00764845" w:rsidP="00764845">
                            <w:pPr>
                              <w:rPr>
                                <w:b/>
                              </w:rPr>
                            </w:pPr>
                            <w:r w:rsidRPr="005C0828">
                              <w:rPr>
                                <w:b/>
                              </w:rPr>
                              <w:t>Day-to-Day Management</w:t>
                            </w:r>
                          </w:p>
                          <w:p w:rsidR="00764845" w:rsidRDefault="00764845" w:rsidP="00764845">
                            <w:r>
                              <w:t>The person who has day-to-day responsibility for injury management is*:</w:t>
                            </w:r>
                          </w:p>
                          <w:p w:rsidR="00764845" w:rsidRPr="00DF1938" w:rsidRDefault="00764845" w:rsidP="00764845">
                            <w:r>
                              <w:t xml:space="preserve">Name: </w:t>
                            </w:r>
                          </w:p>
                          <w:p w:rsidR="00764845" w:rsidRDefault="00764845" w:rsidP="00764845">
                            <w:r>
                              <w:t xml:space="preserve">Contact Details: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28" style="position:absolute;left:0;text-align:left;margin-left:1.95pt;margin-top:.5pt;width:461.05pt;height:19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" stroked="f">
                <v:textbox>
                  <w:txbxContent>
                    <w:p w:rsidR="00764845" w:rsidRPr="005C0828" w:rsidRDefault="00764845" w:rsidP="00764845">
                      <w:pPr>
                        <w:rPr>
                          <w:b/>
                        </w:rPr>
                      </w:pPr>
                      <w:r w:rsidRPr="005C0828">
                        <w:rPr>
                          <w:b/>
                        </w:rPr>
                        <w:t>Day-to-Day Management</w:t>
                      </w:r>
                    </w:p>
                    <w:p w:rsidR="00764845" w:rsidRDefault="00764845" w:rsidP="00764845">
                      <w:r>
                        <w:t>The person who has day-to-day responsibility for injury management is*:</w:t>
                      </w:r>
                    </w:p>
                    <w:p w:rsidR="00764845" w:rsidRPr="00DF1938" w:rsidRDefault="00764845" w:rsidP="00764845">
                      <w:r>
                        <w:t xml:space="preserve">Name: </w:t>
                      </w:r>
                    </w:p>
                    <w:p w:rsidR="00764845" w:rsidRDefault="00764845" w:rsidP="00764845">
                      <w:r>
                        <w:t xml:space="preserve">Contact Details: </w:t>
                      </w:r>
                    </w:p>
                  </w:txbxContent>
                </v:textbox>
              </v:roundrect>
            </w:pict>
          </mc:Fallback>
        </mc:AlternateContent>
      </w:r>
    </w:p>
    <w:p w:rsidR="00764845" w:rsidRDefault="00764845" w:rsidP="00764845">
      <w:pPr>
        <w:spacing w:beforeLines="60" w:before="144" w:afterLines="60" w:after="144"/>
        <w:ind w:left="425" w:hanging="425"/>
        <w:rPr>
          <w:rFonts w:cs="Arial"/>
          <w:sz w:val="23"/>
          <w:szCs w:val="23"/>
        </w:rPr>
      </w:pPr>
      <w:r w:rsidRPr="00764845">
        <w:rPr>
          <w:rFonts w:cs="Arial"/>
          <w:sz w:val="23"/>
          <w:szCs w:val="23"/>
        </w:rPr>
        <w:t>11.</w:t>
      </w:r>
      <w:r w:rsidRPr="00764845">
        <w:rPr>
          <w:rFonts w:cs="Arial"/>
          <w:sz w:val="23"/>
          <w:szCs w:val="23"/>
        </w:rPr>
        <w:tab/>
        <w:t>Communicate regularly with the insurer in relation to the injured worker’s claim.</w:t>
      </w:r>
      <w:r>
        <w:rPr>
          <w:rFonts w:cs="Arial"/>
          <w:sz w:val="23"/>
          <w:szCs w:val="23"/>
        </w:rPr>
        <w:br w:type="column"/>
      </w:r>
    </w:p>
    <w:p w:rsidR="00764845" w:rsidRDefault="00430ADD" w:rsidP="00764845">
      <w:pPr>
        <w:spacing w:beforeLines="60" w:before="144" w:afterLines="60" w:after="144"/>
        <w:ind w:left="284" w:hanging="426"/>
        <w:rPr>
          <w:rFonts w:cs="Arial"/>
          <w:sz w:val="23"/>
          <w:szCs w:val="23"/>
        </w:rPr>
      </w:pPr>
      <w:r w:rsidRPr="00430ADD">
        <w:rPr>
          <w:rFonts w:cs="Arial"/>
          <w:sz w:val="23"/>
          <w:szCs w:val="23"/>
        </w:rPr>
        <w:object w:dxaOrig="8892" w:dyaOrig="13219">
          <v:shape id="_x0000_i1033" type="#_x0000_t75" style="width:444.75pt;height:660.75pt" o:ole="">
            <v:imagedata r:id="rId28" o:title=""/>
          </v:shape>
          <o:OLEObject Type="Embed" ProgID="Word.Template.12" ShapeID="_x0000_i1033" DrawAspect="Content" ObjectID="_1570446242" r:id="rId29"/>
        </w:object>
      </w:r>
    </w:p>
    <w:tbl>
      <w:tblPr>
        <w:tblpPr w:leftFromText="180" w:rightFromText="180" w:horzAnchor="margin" w:tblpY="495"/>
        <w:tblW w:w="8640" w:type="dxa"/>
        <w:tblBorders>
          <w:top w:val="double" w:sz="4" w:space="0" w:color="008000"/>
          <w:left w:val="double" w:sz="4" w:space="0" w:color="008000"/>
          <w:bottom w:val="double" w:sz="4" w:space="0" w:color="008000"/>
          <w:right w:val="double" w:sz="4" w:space="0" w:color="008000"/>
          <w:insideH w:val="double" w:sz="4" w:space="0" w:color="008000"/>
          <w:insideV w:val="double" w:sz="4" w:space="0" w:color="008000"/>
        </w:tblBorders>
        <w:tblLayout w:type="fixed"/>
        <w:tblLook w:val="0000" w:firstRow="0" w:lastRow="0" w:firstColumn="0" w:lastColumn="0" w:noHBand="0" w:noVBand="0"/>
      </w:tblPr>
      <w:tblGrid>
        <w:gridCol w:w="8640"/>
      </w:tblGrid>
      <w:tr w:rsidR="00430ADD" w:rsidTr="00E83C53">
        <w:trPr>
          <w:trHeight w:val="5788"/>
        </w:trPr>
        <w:tc>
          <w:tcPr>
            <w:tcW w:w="8640" w:type="dxa"/>
          </w:tcPr>
          <w:p w:rsidR="00430ADD" w:rsidRDefault="00430ADD" w:rsidP="00E83C53">
            <w:pPr>
              <w:pStyle w:val="BodyText"/>
              <w:tabs>
                <w:tab w:val="left" w:pos="7092"/>
              </w:tabs>
              <w:ind w:left="720"/>
              <w:rPr>
                <w:i/>
                <w:iCs/>
                <w:sz w:val="18"/>
              </w:rPr>
            </w:pPr>
            <w:r>
              <w:rPr>
                <w:i/>
                <w:iCs/>
                <w:sz w:val="18"/>
              </w:rPr>
              <w:lastRenderedPageBreak/>
              <w:t>RETURN TO WORK PROGRAM continued…/2</w:t>
            </w:r>
          </w:p>
          <w:p w:rsidR="00430ADD" w:rsidRDefault="00430ADD" w:rsidP="00E83C53">
            <w:pPr>
              <w:pStyle w:val="Heading8"/>
              <w:tabs>
                <w:tab w:val="clear" w:pos="4321"/>
              </w:tabs>
              <w:spacing w:line="240" w:lineRule="auto"/>
              <w:jc w:val="left"/>
            </w:pPr>
          </w:p>
          <w:p w:rsidR="00430ADD" w:rsidRDefault="00430ADD" w:rsidP="00E83C53">
            <w:pPr>
              <w:pStyle w:val="Heading8"/>
              <w:tabs>
                <w:tab w:val="clear" w:pos="4321"/>
              </w:tabs>
              <w:spacing w:line="240" w:lineRule="auto"/>
            </w:pPr>
            <w:r>
              <w:t xml:space="preserve">Actions to be </w:t>
            </w:r>
            <w:proofErr w:type="gramStart"/>
            <w:r>
              <w:t>Completed</w:t>
            </w:r>
            <w:proofErr w:type="gramEnd"/>
            <w:r>
              <w:t xml:space="preserve"> to Enable the Injured Worker to Return to Work</w:t>
            </w:r>
          </w:p>
          <w:p w:rsidR="00430ADD" w:rsidRDefault="00430ADD" w:rsidP="00E83C53">
            <w:pPr>
              <w:ind w:left="720"/>
              <w:jc w:val="both"/>
              <w:rPr>
                <w:rFonts w:ascii="Arial" w:hAnsi="Arial" w:cs="Arial"/>
                <w:sz w:val="18"/>
              </w:rPr>
            </w:pPr>
          </w:p>
          <w:tbl>
            <w:tblPr>
              <w:tblW w:w="66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620"/>
              <w:gridCol w:w="1260"/>
            </w:tblGrid>
            <w:tr w:rsidR="00430ADD" w:rsidTr="00E83C53">
              <w:trPr>
                <w:trHeight w:val="618"/>
              </w:trPr>
              <w:tc>
                <w:tcPr>
                  <w:tcW w:w="3780" w:type="dxa"/>
                </w:tcPr>
                <w:p w:rsidR="00430ADD" w:rsidRDefault="00430ADD" w:rsidP="00E425A1">
                  <w:pPr>
                    <w:framePr w:hSpace="180" w:wrap="around" w:hAnchor="margin" w:y="495"/>
                    <w:spacing w:before="120" w:after="120"/>
                    <w:jc w:val="center"/>
                    <w:rPr>
                      <w:rFonts w:ascii="Arial" w:hAnsi="Arial" w:cs="Arial"/>
                      <w:b/>
                      <w:bCs/>
                      <w:sz w:val="16"/>
                    </w:rPr>
                  </w:pPr>
                  <w:r>
                    <w:rPr>
                      <w:rFonts w:ascii="Arial" w:hAnsi="Arial" w:cs="Arial"/>
                      <w:b/>
                      <w:bCs/>
                      <w:sz w:val="16"/>
                    </w:rPr>
                    <w:t>Action</w:t>
                  </w:r>
                </w:p>
              </w:tc>
              <w:tc>
                <w:tcPr>
                  <w:tcW w:w="1620" w:type="dxa"/>
                </w:tcPr>
                <w:p w:rsidR="00430ADD" w:rsidRDefault="00430ADD" w:rsidP="00E425A1">
                  <w:pPr>
                    <w:framePr w:hSpace="180" w:wrap="around" w:hAnchor="margin" w:y="495"/>
                    <w:spacing w:before="120" w:after="120"/>
                    <w:jc w:val="center"/>
                    <w:rPr>
                      <w:rFonts w:ascii="Arial" w:hAnsi="Arial" w:cs="Arial"/>
                      <w:b/>
                      <w:bCs/>
                      <w:sz w:val="16"/>
                    </w:rPr>
                  </w:pPr>
                  <w:r>
                    <w:rPr>
                      <w:rFonts w:ascii="Arial" w:hAnsi="Arial" w:cs="Arial"/>
                      <w:b/>
                      <w:bCs/>
                      <w:sz w:val="16"/>
                    </w:rPr>
                    <w:t>Person Responsible</w:t>
                  </w:r>
                </w:p>
              </w:tc>
              <w:tc>
                <w:tcPr>
                  <w:tcW w:w="1260" w:type="dxa"/>
                </w:tcPr>
                <w:p w:rsidR="00430ADD" w:rsidRDefault="00430ADD" w:rsidP="00E425A1">
                  <w:pPr>
                    <w:framePr w:hSpace="180" w:wrap="around" w:hAnchor="margin" w:y="495"/>
                    <w:spacing w:before="120" w:after="120"/>
                    <w:jc w:val="center"/>
                    <w:rPr>
                      <w:rFonts w:ascii="Arial" w:hAnsi="Arial" w:cs="Arial"/>
                      <w:b/>
                      <w:bCs/>
                      <w:sz w:val="16"/>
                    </w:rPr>
                  </w:pPr>
                  <w:r>
                    <w:rPr>
                      <w:rFonts w:ascii="Arial" w:hAnsi="Arial" w:cs="Arial"/>
                      <w:b/>
                      <w:bCs/>
                      <w:sz w:val="16"/>
                    </w:rPr>
                    <w:t>Completion/</w:t>
                  </w:r>
                </w:p>
                <w:p w:rsidR="00430ADD" w:rsidRDefault="00430ADD" w:rsidP="00E425A1">
                  <w:pPr>
                    <w:framePr w:hSpace="180" w:wrap="around" w:hAnchor="margin" w:y="495"/>
                    <w:spacing w:before="120" w:after="120"/>
                    <w:jc w:val="center"/>
                    <w:rPr>
                      <w:rFonts w:ascii="Arial" w:hAnsi="Arial" w:cs="Arial"/>
                      <w:b/>
                      <w:bCs/>
                      <w:sz w:val="16"/>
                    </w:rPr>
                  </w:pPr>
                  <w:r>
                    <w:rPr>
                      <w:rFonts w:ascii="Arial" w:hAnsi="Arial" w:cs="Arial"/>
                      <w:b/>
                      <w:bCs/>
                      <w:sz w:val="16"/>
                    </w:rPr>
                    <w:t>Review Date</w:t>
                  </w:r>
                </w:p>
              </w:tc>
            </w:tr>
            <w:tr w:rsidR="00430ADD" w:rsidTr="00E83C53">
              <w:trPr>
                <w:trHeight w:val="567"/>
              </w:trPr>
              <w:tc>
                <w:tcPr>
                  <w:tcW w:w="3780" w:type="dxa"/>
                </w:tcPr>
                <w:p w:rsidR="00430ADD" w:rsidRDefault="00430ADD" w:rsidP="00E425A1">
                  <w:pPr>
                    <w:framePr w:hSpace="180" w:wrap="around" w:hAnchor="margin" w:y="495"/>
                    <w:jc w:val="both"/>
                    <w:rPr>
                      <w:rFonts w:ascii="Arial" w:hAnsi="Arial" w:cs="Arial"/>
                      <w:sz w:val="18"/>
                    </w:rPr>
                  </w:pPr>
                </w:p>
              </w:tc>
              <w:tc>
                <w:tcPr>
                  <w:tcW w:w="1620" w:type="dxa"/>
                </w:tcPr>
                <w:p w:rsidR="00430ADD" w:rsidRDefault="00430ADD" w:rsidP="00E425A1">
                  <w:pPr>
                    <w:framePr w:hSpace="180" w:wrap="around" w:hAnchor="margin" w:y="495"/>
                    <w:jc w:val="both"/>
                    <w:rPr>
                      <w:rFonts w:ascii="Arial" w:hAnsi="Arial" w:cs="Arial"/>
                      <w:sz w:val="18"/>
                    </w:rPr>
                  </w:pPr>
                </w:p>
              </w:tc>
              <w:tc>
                <w:tcPr>
                  <w:tcW w:w="1260" w:type="dxa"/>
                </w:tcPr>
                <w:p w:rsidR="00430ADD" w:rsidRDefault="00430ADD" w:rsidP="00E425A1">
                  <w:pPr>
                    <w:framePr w:hSpace="180" w:wrap="around" w:hAnchor="margin" w:y="495"/>
                    <w:jc w:val="both"/>
                    <w:rPr>
                      <w:rFonts w:ascii="Arial" w:hAnsi="Arial" w:cs="Arial"/>
                      <w:sz w:val="18"/>
                    </w:rPr>
                  </w:pPr>
                </w:p>
              </w:tc>
            </w:tr>
            <w:tr w:rsidR="00430ADD" w:rsidTr="00E83C53">
              <w:trPr>
                <w:trHeight w:val="567"/>
              </w:trPr>
              <w:tc>
                <w:tcPr>
                  <w:tcW w:w="3780" w:type="dxa"/>
                </w:tcPr>
                <w:p w:rsidR="00430ADD" w:rsidRDefault="00430ADD" w:rsidP="00E425A1">
                  <w:pPr>
                    <w:framePr w:hSpace="180" w:wrap="around" w:hAnchor="margin" w:y="495"/>
                    <w:jc w:val="both"/>
                    <w:rPr>
                      <w:rFonts w:ascii="Arial" w:hAnsi="Arial" w:cs="Arial"/>
                      <w:sz w:val="18"/>
                    </w:rPr>
                  </w:pPr>
                </w:p>
              </w:tc>
              <w:tc>
                <w:tcPr>
                  <w:tcW w:w="1620" w:type="dxa"/>
                </w:tcPr>
                <w:p w:rsidR="00430ADD" w:rsidRDefault="00430ADD" w:rsidP="00E425A1">
                  <w:pPr>
                    <w:framePr w:hSpace="180" w:wrap="around" w:hAnchor="margin" w:y="495"/>
                    <w:jc w:val="both"/>
                    <w:rPr>
                      <w:rFonts w:ascii="Arial" w:hAnsi="Arial" w:cs="Arial"/>
                      <w:sz w:val="18"/>
                    </w:rPr>
                  </w:pPr>
                </w:p>
              </w:tc>
              <w:tc>
                <w:tcPr>
                  <w:tcW w:w="1260" w:type="dxa"/>
                </w:tcPr>
                <w:p w:rsidR="00430ADD" w:rsidRDefault="00430ADD" w:rsidP="00E425A1">
                  <w:pPr>
                    <w:framePr w:hSpace="180" w:wrap="around" w:hAnchor="margin" w:y="495"/>
                    <w:jc w:val="both"/>
                    <w:rPr>
                      <w:rFonts w:ascii="Arial" w:hAnsi="Arial" w:cs="Arial"/>
                      <w:sz w:val="18"/>
                    </w:rPr>
                  </w:pPr>
                </w:p>
              </w:tc>
            </w:tr>
            <w:tr w:rsidR="00430ADD" w:rsidTr="00E83C53">
              <w:trPr>
                <w:trHeight w:val="567"/>
              </w:trPr>
              <w:tc>
                <w:tcPr>
                  <w:tcW w:w="3780" w:type="dxa"/>
                </w:tcPr>
                <w:p w:rsidR="00430ADD" w:rsidRDefault="00430ADD" w:rsidP="00E425A1">
                  <w:pPr>
                    <w:framePr w:hSpace="180" w:wrap="around" w:hAnchor="margin" w:y="495"/>
                    <w:jc w:val="both"/>
                    <w:rPr>
                      <w:rFonts w:ascii="Arial" w:hAnsi="Arial" w:cs="Arial"/>
                      <w:sz w:val="18"/>
                    </w:rPr>
                  </w:pPr>
                </w:p>
              </w:tc>
              <w:tc>
                <w:tcPr>
                  <w:tcW w:w="1620" w:type="dxa"/>
                </w:tcPr>
                <w:p w:rsidR="00430ADD" w:rsidRDefault="00430ADD" w:rsidP="00E425A1">
                  <w:pPr>
                    <w:framePr w:hSpace="180" w:wrap="around" w:hAnchor="margin" w:y="495"/>
                    <w:jc w:val="both"/>
                    <w:rPr>
                      <w:rFonts w:ascii="Arial" w:hAnsi="Arial" w:cs="Arial"/>
                      <w:sz w:val="18"/>
                    </w:rPr>
                  </w:pPr>
                </w:p>
              </w:tc>
              <w:tc>
                <w:tcPr>
                  <w:tcW w:w="1260" w:type="dxa"/>
                </w:tcPr>
                <w:p w:rsidR="00430ADD" w:rsidRDefault="00430ADD" w:rsidP="00E425A1">
                  <w:pPr>
                    <w:framePr w:hSpace="180" w:wrap="around" w:hAnchor="margin" w:y="495"/>
                    <w:jc w:val="both"/>
                    <w:rPr>
                      <w:rFonts w:ascii="Arial" w:hAnsi="Arial" w:cs="Arial"/>
                      <w:sz w:val="18"/>
                    </w:rPr>
                  </w:pPr>
                </w:p>
              </w:tc>
            </w:tr>
            <w:tr w:rsidR="00430ADD" w:rsidTr="00E83C53">
              <w:trPr>
                <w:trHeight w:val="567"/>
              </w:trPr>
              <w:tc>
                <w:tcPr>
                  <w:tcW w:w="3780" w:type="dxa"/>
                </w:tcPr>
                <w:p w:rsidR="00430ADD" w:rsidRDefault="00430ADD" w:rsidP="00E425A1">
                  <w:pPr>
                    <w:framePr w:hSpace="180" w:wrap="around" w:hAnchor="margin" w:y="495"/>
                    <w:jc w:val="both"/>
                    <w:rPr>
                      <w:rFonts w:ascii="Arial" w:hAnsi="Arial" w:cs="Arial"/>
                      <w:sz w:val="18"/>
                    </w:rPr>
                  </w:pPr>
                </w:p>
              </w:tc>
              <w:tc>
                <w:tcPr>
                  <w:tcW w:w="1620" w:type="dxa"/>
                </w:tcPr>
                <w:p w:rsidR="00430ADD" w:rsidRDefault="00430ADD" w:rsidP="00E425A1">
                  <w:pPr>
                    <w:framePr w:hSpace="180" w:wrap="around" w:hAnchor="margin" w:y="495"/>
                    <w:jc w:val="both"/>
                    <w:rPr>
                      <w:rFonts w:ascii="Arial" w:hAnsi="Arial" w:cs="Arial"/>
                      <w:sz w:val="18"/>
                    </w:rPr>
                  </w:pPr>
                </w:p>
              </w:tc>
              <w:tc>
                <w:tcPr>
                  <w:tcW w:w="1260" w:type="dxa"/>
                </w:tcPr>
                <w:p w:rsidR="00430ADD" w:rsidRDefault="00430ADD" w:rsidP="00E425A1">
                  <w:pPr>
                    <w:framePr w:hSpace="180" w:wrap="around" w:hAnchor="margin" w:y="495"/>
                    <w:jc w:val="both"/>
                    <w:rPr>
                      <w:rFonts w:ascii="Arial" w:hAnsi="Arial" w:cs="Arial"/>
                      <w:sz w:val="18"/>
                    </w:rPr>
                  </w:pPr>
                </w:p>
              </w:tc>
            </w:tr>
            <w:tr w:rsidR="00430ADD" w:rsidTr="00E83C53">
              <w:trPr>
                <w:trHeight w:val="567"/>
              </w:trPr>
              <w:tc>
                <w:tcPr>
                  <w:tcW w:w="3780" w:type="dxa"/>
                </w:tcPr>
                <w:p w:rsidR="00430ADD" w:rsidRDefault="00430ADD" w:rsidP="00E425A1">
                  <w:pPr>
                    <w:framePr w:hSpace="180" w:wrap="around" w:hAnchor="margin" w:y="495"/>
                    <w:jc w:val="both"/>
                    <w:rPr>
                      <w:rFonts w:ascii="Arial" w:hAnsi="Arial" w:cs="Arial"/>
                      <w:sz w:val="18"/>
                    </w:rPr>
                  </w:pPr>
                </w:p>
              </w:tc>
              <w:tc>
                <w:tcPr>
                  <w:tcW w:w="1620" w:type="dxa"/>
                </w:tcPr>
                <w:p w:rsidR="00430ADD" w:rsidRDefault="00430ADD" w:rsidP="00E425A1">
                  <w:pPr>
                    <w:framePr w:hSpace="180" w:wrap="around" w:hAnchor="margin" w:y="495"/>
                    <w:jc w:val="both"/>
                    <w:rPr>
                      <w:rFonts w:ascii="Arial" w:hAnsi="Arial" w:cs="Arial"/>
                      <w:sz w:val="18"/>
                    </w:rPr>
                  </w:pPr>
                </w:p>
              </w:tc>
              <w:tc>
                <w:tcPr>
                  <w:tcW w:w="1260" w:type="dxa"/>
                </w:tcPr>
                <w:p w:rsidR="00430ADD" w:rsidRDefault="00430ADD" w:rsidP="00E425A1">
                  <w:pPr>
                    <w:framePr w:hSpace="180" w:wrap="around" w:hAnchor="margin" w:y="495"/>
                    <w:jc w:val="both"/>
                    <w:rPr>
                      <w:rFonts w:ascii="Arial" w:hAnsi="Arial" w:cs="Arial"/>
                      <w:sz w:val="18"/>
                    </w:rPr>
                  </w:pPr>
                </w:p>
              </w:tc>
            </w:tr>
            <w:tr w:rsidR="00430ADD" w:rsidTr="00E83C53">
              <w:trPr>
                <w:trHeight w:val="567"/>
              </w:trPr>
              <w:tc>
                <w:tcPr>
                  <w:tcW w:w="3780" w:type="dxa"/>
                </w:tcPr>
                <w:p w:rsidR="00430ADD" w:rsidRDefault="00430ADD" w:rsidP="00E425A1">
                  <w:pPr>
                    <w:framePr w:hSpace="180" w:wrap="around" w:hAnchor="margin" w:y="495"/>
                    <w:jc w:val="both"/>
                    <w:rPr>
                      <w:rFonts w:ascii="Arial" w:hAnsi="Arial" w:cs="Arial"/>
                      <w:sz w:val="18"/>
                    </w:rPr>
                  </w:pPr>
                </w:p>
              </w:tc>
              <w:tc>
                <w:tcPr>
                  <w:tcW w:w="1620" w:type="dxa"/>
                </w:tcPr>
                <w:p w:rsidR="00430ADD" w:rsidRDefault="00430ADD" w:rsidP="00E425A1">
                  <w:pPr>
                    <w:framePr w:hSpace="180" w:wrap="around" w:hAnchor="margin" w:y="495"/>
                    <w:jc w:val="both"/>
                    <w:rPr>
                      <w:rFonts w:ascii="Arial" w:hAnsi="Arial" w:cs="Arial"/>
                      <w:sz w:val="18"/>
                    </w:rPr>
                  </w:pPr>
                </w:p>
              </w:tc>
              <w:tc>
                <w:tcPr>
                  <w:tcW w:w="1260" w:type="dxa"/>
                </w:tcPr>
                <w:p w:rsidR="00430ADD" w:rsidRDefault="00430ADD" w:rsidP="00E425A1">
                  <w:pPr>
                    <w:framePr w:hSpace="180" w:wrap="around" w:hAnchor="margin" w:y="495"/>
                    <w:jc w:val="both"/>
                    <w:rPr>
                      <w:rFonts w:ascii="Arial" w:hAnsi="Arial" w:cs="Arial"/>
                      <w:sz w:val="18"/>
                    </w:rPr>
                  </w:pPr>
                </w:p>
              </w:tc>
            </w:tr>
            <w:tr w:rsidR="00430ADD" w:rsidTr="00E83C53">
              <w:trPr>
                <w:trHeight w:val="567"/>
              </w:trPr>
              <w:tc>
                <w:tcPr>
                  <w:tcW w:w="3780" w:type="dxa"/>
                </w:tcPr>
                <w:p w:rsidR="00430ADD" w:rsidRDefault="00430ADD" w:rsidP="00E425A1">
                  <w:pPr>
                    <w:framePr w:hSpace="180" w:wrap="around" w:hAnchor="margin" w:y="495"/>
                    <w:jc w:val="both"/>
                    <w:rPr>
                      <w:rFonts w:ascii="Arial" w:hAnsi="Arial" w:cs="Arial"/>
                      <w:sz w:val="18"/>
                    </w:rPr>
                  </w:pPr>
                </w:p>
              </w:tc>
              <w:tc>
                <w:tcPr>
                  <w:tcW w:w="1620" w:type="dxa"/>
                </w:tcPr>
                <w:p w:rsidR="00430ADD" w:rsidRDefault="00430ADD" w:rsidP="00E425A1">
                  <w:pPr>
                    <w:framePr w:hSpace="180" w:wrap="around" w:hAnchor="margin" w:y="495"/>
                    <w:jc w:val="both"/>
                    <w:rPr>
                      <w:rFonts w:ascii="Arial" w:hAnsi="Arial" w:cs="Arial"/>
                      <w:sz w:val="18"/>
                    </w:rPr>
                  </w:pPr>
                </w:p>
              </w:tc>
              <w:tc>
                <w:tcPr>
                  <w:tcW w:w="1260" w:type="dxa"/>
                </w:tcPr>
                <w:p w:rsidR="00430ADD" w:rsidRDefault="00430ADD" w:rsidP="00E425A1">
                  <w:pPr>
                    <w:framePr w:hSpace="180" w:wrap="around" w:hAnchor="margin" w:y="495"/>
                    <w:jc w:val="both"/>
                    <w:rPr>
                      <w:rFonts w:ascii="Arial" w:hAnsi="Arial" w:cs="Arial"/>
                      <w:sz w:val="18"/>
                    </w:rPr>
                  </w:pPr>
                </w:p>
              </w:tc>
            </w:tr>
          </w:tbl>
          <w:p w:rsidR="00430ADD" w:rsidRDefault="00430ADD" w:rsidP="00E83C53">
            <w:pPr>
              <w:tabs>
                <w:tab w:val="left" w:pos="3132"/>
              </w:tabs>
              <w:spacing w:before="240"/>
              <w:ind w:left="720" w:right="252"/>
              <w:jc w:val="both"/>
              <w:rPr>
                <w:rFonts w:ascii="Arial" w:hAnsi="Arial" w:cs="Arial"/>
                <w:sz w:val="18"/>
              </w:rPr>
            </w:pPr>
          </w:p>
        </w:tc>
      </w:tr>
      <w:tr w:rsidR="00430ADD" w:rsidTr="00E83C53">
        <w:trPr>
          <w:trHeight w:val="2370"/>
        </w:trPr>
        <w:tc>
          <w:tcPr>
            <w:tcW w:w="8640" w:type="dxa"/>
          </w:tcPr>
          <w:p w:rsidR="00430ADD" w:rsidRDefault="00430ADD" w:rsidP="00E83C53">
            <w:pPr>
              <w:pStyle w:val="Heading8"/>
              <w:spacing w:before="60" w:after="60"/>
              <w:rPr>
                <w:szCs w:val="24"/>
              </w:rPr>
            </w:pPr>
            <w:r>
              <w:rPr>
                <w:szCs w:val="24"/>
              </w:rPr>
              <w:t>Vocational Rehabilitation Details</w:t>
            </w:r>
          </w:p>
          <w:p w:rsidR="00430ADD" w:rsidRDefault="00430ADD" w:rsidP="00E83C53">
            <w:pPr>
              <w:tabs>
                <w:tab w:val="left" w:leader="dot" w:pos="4321"/>
              </w:tabs>
              <w:ind w:left="720"/>
              <w:jc w:val="both"/>
              <w:rPr>
                <w:rFonts w:ascii="Arial" w:hAnsi="Arial" w:cs="Arial"/>
                <w:i/>
                <w:iCs/>
                <w:sz w:val="18"/>
              </w:rPr>
            </w:pPr>
            <w:r>
              <w:rPr>
                <w:rFonts w:ascii="Arial" w:hAnsi="Arial" w:cs="Arial"/>
                <w:i/>
                <w:iCs/>
                <w:sz w:val="18"/>
              </w:rPr>
              <w:t>Note: these details are only included if the worker, the employer and the treating medical practitioner have agreed to a referral to an approved vocational rehabilitation provider.</w:t>
            </w:r>
          </w:p>
          <w:p w:rsidR="00430ADD" w:rsidRDefault="00430ADD" w:rsidP="00E83C53">
            <w:pPr>
              <w:tabs>
                <w:tab w:val="left" w:leader="dot" w:pos="4321"/>
              </w:tabs>
              <w:ind w:left="720"/>
              <w:jc w:val="both"/>
              <w:rPr>
                <w:rFonts w:ascii="Arial" w:hAnsi="Arial" w:cs="Arial"/>
                <w:i/>
                <w:iCs/>
                <w:sz w:val="18"/>
              </w:rPr>
            </w:pPr>
          </w:p>
          <w:p w:rsidR="00430ADD" w:rsidRDefault="00430ADD" w:rsidP="00E83C53">
            <w:pPr>
              <w:tabs>
                <w:tab w:val="left" w:leader="dot" w:pos="4321"/>
              </w:tabs>
              <w:spacing w:line="360" w:lineRule="auto"/>
              <w:ind w:left="720"/>
              <w:jc w:val="both"/>
              <w:rPr>
                <w:rFonts w:ascii="Arial" w:hAnsi="Arial" w:cs="Arial"/>
                <w:sz w:val="18"/>
              </w:rPr>
            </w:pPr>
            <w:r>
              <w:rPr>
                <w:rFonts w:ascii="Arial" w:hAnsi="Arial" w:cs="Arial"/>
                <w:sz w:val="18"/>
              </w:rPr>
              <w:t>Name of Approved Vocational Rehabilitation Provider:</w:t>
            </w:r>
          </w:p>
          <w:p w:rsidR="00430ADD" w:rsidRDefault="00430ADD" w:rsidP="00E83C53">
            <w:pPr>
              <w:tabs>
                <w:tab w:val="left" w:leader="dot" w:pos="4321"/>
                <w:tab w:val="left" w:pos="5103"/>
              </w:tabs>
              <w:spacing w:before="120" w:line="360" w:lineRule="auto"/>
              <w:ind w:left="720"/>
              <w:jc w:val="both"/>
              <w:rPr>
                <w:rFonts w:ascii="Arial" w:hAnsi="Arial" w:cs="Arial"/>
                <w:sz w:val="18"/>
              </w:rPr>
            </w:pPr>
            <w:r>
              <w:rPr>
                <w:rFonts w:ascii="Arial" w:hAnsi="Arial" w:cs="Arial"/>
                <w:sz w:val="18"/>
              </w:rPr>
              <w:t>Telephone:                                                                     Email:</w:t>
            </w:r>
          </w:p>
          <w:p w:rsidR="00430ADD" w:rsidRDefault="00430ADD" w:rsidP="00E83C53">
            <w:pPr>
              <w:tabs>
                <w:tab w:val="left" w:leader="dot" w:pos="4321"/>
              </w:tabs>
              <w:spacing w:before="120" w:line="360" w:lineRule="auto"/>
              <w:ind w:left="720"/>
              <w:jc w:val="both"/>
              <w:rPr>
                <w:rFonts w:ascii="Arial" w:hAnsi="Arial" w:cs="Arial"/>
                <w:sz w:val="18"/>
              </w:rPr>
            </w:pPr>
            <w:r>
              <w:rPr>
                <w:rFonts w:ascii="Arial" w:hAnsi="Arial" w:cs="Arial"/>
                <w:sz w:val="18"/>
              </w:rPr>
              <w:t>Date of Referral: ______/______/______</w:t>
            </w:r>
          </w:p>
          <w:p w:rsidR="00430ADD" w:rsidRDefault="00430ADD" w:rsidP="00E83C53">
            <w:pPr>
              <w:pStyle w:val="BodyText"/>
              <w:tabs>
                <w:tab w:val="left" w:pos="7092"/>
              </w:tabs>
              <w:ind w:left="720"/>
              <w:rPr>
                <w:i/>
                <w:iCs/>
                <w:sz w:val="18"/>
              </w:rPr>
            </w:pPr>
          </w:p>
        </w:tc>
      </w:tr>
      <w:tr w:rsidR="00430ADD" w:rsidTr="00E83C53">
        <w:trPr>
          <w:trHeight w:val="4061"/>
        </w:trPr>
        <w:tc>
          <w:tcPr>
            <w:tcW w:w="8640" w:type="dxa"/>
            <w:tcBorders>
              <w:bottom w:val="double" w:sz="4" w:space="0" w:color="008000"/>
            </w:tcBorders>
          </w:tcPr>
          <w:p w:rsidR="00430ADD" w:rsidRDefault="00430ADD" w:rsidP="00E83C53">
            <w:pPr>
              <w:spacing w:before="60"/>
              <w:ind w:left="720" w:right="249"/>
              <w:jc w:val="both"/>
              <w:rPr>
                <w:rFonts w:ascii="Trebuchet MS" w:hAnsi="Trebuchet MS"/>
                <w:b/>
                <w:i/>
                <w:sz w:val="20"/>
                <w:szCs w:val="20"/>
              </w:rPr>
            </w:pPr>
            <w:r>
              <w:rPr>
                <w:rFonts w:ascii="Trebuchet MS" w:hAnsi="Trebuchet MS"/>
                <w:b/>
                <w:sz w:val="20"/>
                <w:szCs w:val="20"/>
              </w:rPr>
              <w:t>AGREEMENT BY PARTIES AT THE WORKPLACE</w:t>
            </w:r>
            <w:r>
              <w:rPr>
                <w:rFonts w:ascii="Trebuchet MS" w:hAnsi="Trebuchet MS"/>
                <w:b/>
                <w:i/>
                <w:sz w:val="20"/>
                <w:szCs w:val="20"/>
              </w:rPr>
              <w:t>:</w:t>
            </w:r>
          </w:p>
          <w:p w:rsidR="00430ADD" w:rsidRDefault="00430ADD" w:rsidP="00E83C53">
            <w:pPr>
              <w:ind w:left="1440" w:right="252"/>
              <w:jc w:val="both"/>
              <w:rPr>
                <w:rFonts w:ascii="Arial" w:hAnsi="Arial" w:cs="Arial"/>
                <w:sz w:val="18"/>
              </w:rPr>
            </w:pPr>
          </w:p>
          <w:p w:rsidR="00430ADD" w:rsidRDefault="00430ADD" w:rsidP="00E83C53">
            <w:pPr>
              <w:pStyle w:val="BodyText"/>
              <w:ind w:left="720" w:right="252"/>
              <w:rPr>
                <w:sz w:val="18"/>
              </w:rPr>
            </w:pPr>
            <w:r>
              <w:rPr>
                <w:sz w:val="18"/>
              </w:rPr>
              <w:t xml:space="preserve">I agree to the terms of this return to work program.  </w:t>
            </w:r>
          </w:p>
          <w:p w:rsidR="00430ADD" w:rsidRDefault="00430ADD" w:rsidP="00E83C53">
            <w:pPr>
              <w:pStyle w:val="BodyText"/>
              <w:ind w:left="720" w:right="252"/>
              <w:rPr>
                <w:sz w:val="18"/>
              </w:rPr>
            </w:pPr>
          </w:p>
          <w:p w:rsidR="00430ADD" w:rsidRDefault="00430ADD" w:rsidP="00E83C53">
            <w:pPr>
              <w:tabs>
                <w:tab w:val="left" w:pos="3132"/>
              </w:tabs>
              <w:spacing w:before="240"/>
              <w:ind w:left="720" w:right="252"/>
              <w:jc w:val="both"/>
              <w:rPr>
                <w:rFonts w:ascii="Arial" w:hAnsi="Arial"/>
                <w:b/>
                <w:sz w:val="18"/>
              </w:rPr>
            </w:pPr>
            <w:r>
              <w:rPr>
                <w:rFonts w:ascii="Arial" w:hAnsi="Arial"/>
                <w:b/>
                <w:sz w:val="18"/>
              </w:rPr>
              <w:t>WORKER’S SIGNATURE:</w:t>
            </w:r>
            <w:r>
              <w:rPr>
                <w:rFonts w:ascii="Arial" w:hAnsi="Arial"/>
                <w:b/>
                <w:sz w:val="18"/>
              </w:rPr>
              <w:tab/>
            </w:r>
          </w:p>
          <w:p w:rsidR="00430ADD" w:rsidRDefault="00430ADD" w:rsidP="00E83C53">
            <w:pPr>
              <w:tabs>
                <w:tab w:val="left" w:pos="3132"/>
              </w:tabs>
              <w:spacing w:before="180"/>
              <w:ind w:left="720" w:right="252"/>
              <w:jc w:val="both"/>
              <w:rPr>
                <w:rFonts w:ascii="Arial" w:hAnsi="Arial" w:cs="Arial"/>
                <w:sz w:val="18"/>
              </w:rPr>
            </w:pPr>
            <w:r>
              <w:rPr>
                <w:rFonts w:ascii="Arial" w:hAnsi="Arial" w:cs="Arial"/>
                <w:sz w:val="18"/>
              </w:rPr>
              <w:t>Date: ______/______/______</w:t>
            </w:r>
            <w:r>
              <w:rPr>
                <w:rFonts w:ascii="Arial" w:hAnsi="Arial" w:cs="Arial"/>
                <w:sz w:val="18"/>
              </w:rPr>
              <w:tab/>
            </w:r>
          </w:p>
          <w:p w:rsidR="00430ADD" w:rsidRDefault="00430ADD" w:rsidP="00E83C53">
            <w:pPr>
              <w:tabs>
                <w:tab w:val="left" w:pos="3132"/>
              </w:tabs>
              <w:spacing w:before="240"/>
              <w:ind w:left="720" w:right="252"/>
              <w:jc w:val="both"/>
              <w:rPr>
                <w:rFonts w:ascii="Arial" w:hAnsi="Arial"/>
                <w:b/>
                <w:sz w:val="18"/>
              </w:rPr>
            </w:pPr>
          </w:p>
          <w:p w:rsidR="00430ADD" w:rsidRDefault="00430ADD" w:rsidP="00E83C53">
            <w:pPr>
              <w:tabs>
                <w:tab w:val="left" w:pos="3132"/>
              </w:tabs>
              <w:spacing w:before="240"/>
              <w:ind w:left="720" w:right="252"/>
              <w:jc w:val="both"/>
              <w:rPr>
                <w:rFonts w:ascii="Arial" w:hAnsi="Arial"/>
                <w:b/>
                <w:sz w:val="18"/>
              </w:rPr>
            </w:pPr>
            <w:r>
              <w:rPr>
                <w:rFonts w:ascii="Arial" w:hAnsi="Arial"/>
                <w:b/>
                <w:sz w:val="18"/>
              </w:rPr>
              <w:t>EMPLOYER’S SIGNATURE:</w:t>
            </w:r>
            <w:r>
              <w:rPr>
                <w:rFonts w:ascii="Arial" w:hAnsi="Arial"/>
                <w:b/>
                <w:sz w:val="18"/>
              </w:rPr>
              <w:tab/>
            </w:r>
          </w:p>
          <w:p w:rsidR="00430ADD" w:rsidRDefault="00430ADD" w:rsidP="00E83C53">
            <w:pPr>
              <w:tabs>
                <w:tab w:val="left" w:pos="3132"/>
              </w:tabs>
              <w:spacing w:before="240"/>
              <w:ind w:left="720" w:right="252"/>
              <w:jc w:val="both"/>
              <w:rPr>
                <w:rFonts w:ascii="Arial" w:hAnsi="Arial"/>
                <w:bCs/>
                <w:sz w:val="18"/>
              </w:rPr>
            </w:pPr>
            <w:r>
              <w:rPr>
                <w:rFonts w:ascii="Arial" w:hAnsi="Arial"/>
                <w:bCs/>
                <w:sz w:val="18"/>
              </w:rPr>
              <w:t>Name of person signing on behalf of employer:</w:t>
            </w:r>
          </w:p>
          <w:p w:rsidR="00430ADD" w:rsidRDefault="00430ADD" w:rsidP="00E83C53">
            <w:pPr>
              <w:spacing w:before="240"/>
              <w:ind w:right="252"/>
              <w:rPr>
                <w:rFonts w:ascii="Arial" w:hAnsi="Arial" w:cs="Arial"/>
                <w:sz w:val="18"/>
              </w:rPr>
            </w:pPr>
            <w:r>
              <w:rPr>
                <w:rFonts w:ascii="Arial" w:hAnsi="Arial" w:cs="Arial"/>
                <w:sz w:val="18"/>
              </w:rPr>
              <w:lastRenderedPageBreak/>
              <w:tab/>
              <w:t xml:space="preserve">Position: </w:t>
            </w:r>
          </w:p>
          <w:p w:rsidR="00430ADD" w:rsidRDefault="00430ADD" w:rsidP="00E83C53">
            <w:pPr>
              <w:spacing w:before="240"/>
              <w:ind w:left="720" w:right="252"/>
              <w:jc w:val="both"/>
              <w:rPr>
                <w:rFonts w:ascii="Arial" w:hAnsi="Arial" w:cs="Arial"/>
                <w:sz w:val="18"/>
              </w:rPr>
            </w:pPr>
            <w:r>
              <w:rPr>
                <w:rFonts w:ascii="Arial" w:hAnsi="Arial"/>
                <w:bCs/>
                <w:sz w:val="18"/>
              </w:rPr>
              <w:t>Date:  ______/______/______</w:t>
            </w:r>
          </w:p>
          <w:p w:rsidR="00430ADD" w:rsidRDefault="00430ADD" w:rsidP="00E83C53">
            <w:pPr>
              <w:pStyle w:val="BodyText"/>
              <w:tabs>
                <w:tab w:val="left" w:pos="7092"/>
              </w:tabs>
              <w:ind w:left="720"/>
              <w:rPr>
                <w:i/>
                <w:iCs/>
                <w:sz w:val="18"/>
              </w:rPr>
            </w:pPr>
          </w:p>
        </w:tc>
      </w:tr>
    </w:tbl>
    <w:p w:rsidR="00764845" w:rsidRDefault="00764845"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764845">
      <w:pPr>
        <w:ind w:left="426" w:hanging="426"/>
        <w:rPr>
          <w:sz w:val="23"/>
          <w:szCs w:val="23"/>
        </w:rPr>
      </w:pPr>
    </w:p>
    <w:p w:rsidR="00430ADD" w:rsidRDefault="00430ADD" w:rsidP="00430ADD">
      <w:pPr>
        <w:pStyle w:val="Heading1"/>
        <w:pBdr>
          <w:bottom w:val="single" w:sz="4" w:space="7" w:color="auto"/>
        </w:pBdr>
        <w:spacing w:after="240"/>
        <w:rPr>
          <w:rStyle w:val="Bodybold"/>
          <w:b/>
          <w:bCs w:val="0"/>
        </w:rPr>
      </w:pPr>
      <w:r>
        <w:lastRenderedPageBreak/>
        <w:t>Pay slip</w:t>
      </w:r>
    </w:p>
    <w:p w:rsidR="00430ADD" w:rsidRDefault="00430ADD" w:rsidP="00430ADD">
      <w:pPr>
        <w:pStyle w:val="Body"/>
        <w:spacing w:after="0"/>
        <w:jc w:val="right"/>
        <w:rPr>
          <w:b/>
          <w:sz w:val="18"/>
          <w:szCs w:val="18"/>
        </w:rPr>
      </w:pPr>
      <w:r>
        <w:rPr>
          <w:b/>
          <w:sz w:val="18"/>
          <w:szCs w:val="18"/>
        </w:rPr>
        <w:t>Date of payment:</w:t>
      </w:r>
      <w:r>
        <w:rPr>
          <w:rStyle w:val="Bodybold"/>
          <w:b w:val="0"/>
          <w:sz w:val="18"/>
        </w:rPr>
        <w:t xml:space="preserve"> </w:t>
      </w:r>
      <w:r>
        <w:rPr>
          <w:rStyle w:val="Insertionspace"/>
          <w:b/>
          <w:sz w:val="18"/>
          <w:szCs w:val="18"/>
        </w:rPr>
        <w:t>&lt;insert date&gt;</w:t>
      </w:r>
    </w:p>
    <w:p w:rsidR="00430ADD" w:rsidRDefault="00430ADD" w:rsidP="00430ADD">
      <w:pPr>
        <w:pStyle w:val="Body"/>
        <w:spacing w:after="0"/>
        <w:jc w:val="right"/>
        <w:rPr>
          <w:b/>
          <w:sz w:val="18"/>
          <w:szCs w:val="18"/>
        </w:rPr>
      </w:pPr>
      <w:r>
        <w:rPr>
          <w:b/>
          <w:sz w:val="18"/>
          <w:szCs w:val="18"/>
        </w:rPr>
        <w:t>Pay period</w:t>
      </w:r>
      <w:r>
        <w:rPr>
          <w:rStyle w:val="Bodybold"/>
          <w:b w:val="0"/>
          <w:sz w:val="18"/>
        </w:rPr>
        <w:t xml:space="preserve">: </w:t>
      </w:r>
      <w:r>
        <w:rPr>
          <w:rStyle w:val="Insertionspace"/>
          <w:b/>
          <w:sz w:val="18"/>
          <w:szCs w:val="18"/>
        </w:rPr>
        <w:t>&lt;insert date&gt;</w:t>
      </w:r>
      <w:r>
        <w:rPr>
          <w:b/>
          <w:sz w:val="18"/>
          <w:szCs w:val="18"/>
        </w:rPr>
        <w:t xml:space="preserve"> </w:t>
      </w:r>
      <w:r>
        <w:rPr>
          <w:rStyle w:val="Bodybold"/>
          <w:b w:val="0"/>
          <w:sz w:val="18"/>
        </w:rPr>
        <w:t xml:space="preserve">to </w:t>
      </w:r>
      <w:r>
        <w:rPr>
          <w:rStyle w:val="Insertionspace"/>
          <w:b/>
          <w:sz w:val="18"/>
          <w:szCs w:val="18"/>
        </w:rPr>
        <w:t>&lt;insert date&gt;</w:t>
      </w:r>
    </w:p>
    <w:p w:rsidR="00430ADD" w:rsidRDefault="00430ADD" w:rsidP="00430ADD">
      <w:pPr>
        <w:pStyle w:val="Body"/>
        <w:rPr>
          <w:sz w:val="18"/>
          <w:szCs w:val="18"/>
        </w:rPr>
      </w:pPr>
      <w:r>
        <w:rPr>
          <w:b/>
          <w:sz w:val="18"/>
          <w:szCs w:val="18"/>
        </w:rPr>
        <w:t>Employer’s name:</w:t>
      </w:r>
      <w:r>
        <w:rPr>
          <w:sz w:val="18"/>
          <w:szCs w:val="18"/>
        </w:rPr>
        <w:t xml:space="preserve"> </w:t>
      </w:r>
      <w:r>
        <w:rPr>
          <w:rStyle w:val="Insertionspace"/>
          <w:sz w:val="18"/>
          <w:szCs w:val="18"/>
        </w:rPr>
        <w:t>&lt;insert&gt;</w:t>
      </w:r>
    </w:p>
    <w:p w:rsidR="00430ADD" w:rsidRDefault="00430ADD" w:rsidP="00430ADD">
      <w:pPr>
        <w:pStyle w:val="Body"/>
        <w:rPr>
          <w:sz w:val="18"/>
          <w:szCs w:val="18"/>
        </w:rPr>
      </w:pPr>
      <w:r>
        <w:rPr>
          <w:b/>
          <w:sz w:val="18"/>
          <w:szCs w:val="18"/>
        </w:rPr>
        <w:t>ABN:</w:t>
      </w:r>
      <w:r>
        <w:rPr>
          <w:sz w:val="18"/>
          <w:szCs w:val="18"/>
        </w:rPr>
        <w:t xml:space="preserve"> </w:t>
      </w:r>
      <w:r>
        <w:rPr>
          <w:rStyle w:val="Insertionspace"/>
          <w:sz w:val="18"/>
          <w:szCs w:val="18"/>
        </w:rPr>
        <w:t>&lt;insert&gt;</w:t>
      </w:r>
    </w:p>
    <w:p w:rsidR="00430ADD" w:rsidRDefault="00430ADD" w:rsidP="00430ADD">
      <w:pPr>
        <w:pStyle w:val="Body"/>
        <w:rPr>
          <w:rStyle w:val="Insertionspace"/>
        </w:rPr>
      </w:pPr>
      <w:r>
        <w:rPr>
          <w:b/>
          <w:sz w:val="18"/>
          <w:szCs w:val="18"/>
        </w:rPr>
        <w:t>Employee’s name:</w:t>
      </w:r>
      <w:r>
        <w:rPr>
          <w:sz w:val="18"/>
          <w:szCs w:val="18"/>
        </w:rPr>
        <w:t xml:space="preserve"> </w:t>
      </w:r>
      <w:r>
        <w:rPr>
          <w:rStyle w:val="Insertionspace"/>
          <w:sz w:val="18"/>
          <w:szCs w:val="18"/>
        </w:rPr>
        <w:t>&lt;insert&gt;</w:t>
      </w:r>
    </w:p>
    <w:p w:rsidR="00430ADD" w:rsidRDefault="00430ADD" w:rsidP="00430ADD">
      <w:pPr>
        <w:pStyle w:val="Body"/>
      </w:pPr>
      <w:r>
        <w:rPr>
          <w:rStyle w:val="Insertionspace"/>
          <w:b/>
          <w:sz w:val="18"/>
          <w:szCs w:val="18"/>
        </w:rPr>
        <w:t>Employment status:</w:t>
      </w:r>
      <w:r>
        <w:rPr>
          <w:rStyle w:val="Insertionspace"/>
          <w:color w:val="0070C0"/>
          <w:sz w:val="18"/>
          <w:szCs w:val="18"/>
        </w:rPr>
        <w:t>*</w:t>
      </w:r>
      <w:r>
        <w:rPr>
          <w:rStyle w:val="Insertionspace"/>
          <w:sz w:val="18"/>
          <w:szCs w:val="18"/>
        </w:rPr>
        <w:t xml:space="preserve"> &lt;insert status e.g. full-time, part-time, </w:t>
      </w:r>
      <w:proofErr w:type="gramStart"/>
      <w:r>
        <w:rPr>
          <w:rStyle w:val="Insertionspace"/>
          <w:sz w:val="18"/>
          <w:szCs w:val="18"/>
        </w:rPr>
        <w:t>casual</w:t>
      </w:r>
      <w:proofErr w:type="gramEnd"/>
      <w:r>
        <w:rPr>
          <w:rStyle w:val="Insertionspace"/>
          <w:sz w:val="18"/>
          <w:szCs w:val="18"/>
        </w:rPr>
        <w:t>&gt;</w:t>
      </w:r>
    </w:p>
    <w:p w:rsidR="00430ADD" w:rsidRDefault="00430ADD" w:rsidP="00430ADD">
      <w:pPr>
        <w:pStyle w:val="Body"/>
        <w:rPr>
          <w:sz w:val="18"/>
          <w:szCs w:val="18"/>
        </w:rPr>
      </w:pPr>
      <w:r>
        <w:rPr>
          <w:b/>
          <w:sz w:val="18"/>
          <w:szCs w:val="18"/>
        </w:rPr>
        <w:t xml:space="preserve">Name of </w:t>
      </w:r>
      <w:r>
        <w:rPr>
          <w:b/>
          <w:color w:val="FF0000"/>
          <w:sz w:val="18"/>
          <w:szCs w:val="18"/>
        </w:rPr>
        <w:t>&lt;Award/Agreement&gt;:</w:t>
      </w:r>
      <w:r>
        <w:rPr>
          <w:color w:val="0070C0"/>
          <w:sz w:val="18"/>
          <w:szCs w:val="18"/>
        </w:rPr>
        <w:t>*</w:t>
      </w:r>
      <w:r>
        <w:rPr>
          <w:sz w:val="18"/>
          <w:szCs w:val="18"/>
        </w:rPr>
        <w:t xml:space="preserve"> </w:t>
      </w:r>
      <w:r>
        <w:rPr>
          <w:rStyle w:val="Insertionspace"/>
          <w:sz w:val="18"/>
          <w:szCs w:val="18"/>
        </w:rPr>
        <w:t>&lt;insert&gt;</w:t>
      </w:r>
    </w:p>
    <w:p w:rsidR="00430ADD" w:rsidRDefault="00430ADD" w:rsidP="00430ADD">
      <w:pPr>
        <w:pStyle w:val="Body"/>
        <w:rPr>
          <w:sz w:val="18"/>
          <w:szCs w:val="18"/>
        </w:rPr>
      </w:pPr>
      <w:r>
        <w:rPr>
          <w:b/>
          <w:sz w:val="18"/>
          <w:szCs w:val="18"/>
        </w:rPr>
        <w:t xml:space="preserve">Classification under the </w:t>
      </w:r>
      <w:r>
        <w:rPr>
          <w:b/>
          <w:color w:val="FF0000"/>
          <w:sz w:val="18"/>
          <w:szCs w:val="18"/>
        </w:rPr>
        <w:t>&lt;Award/Agreement&gt;:</w:t>
      </w:r>
      <w:r>
        <w:rPr>
          <w:color w:val="0070C0"/>
          <w:sz w:val="18"/>
          <w:szCs w:val="18"/>
        </w:rPr>
        <w:t>*</w:t>
      </w:r>
      <w:r>
        <w:rPr>
          <w:sz w:val="18"/>
          <w:szCs w:val="18"/>
        </w:rPr>
        <w:t xml:space="preserve"> </w:t>
      </w:r>
      <w:r>
        <w:rPr>
          <w:rStyle w:val="Insertionspace"/>
          <w:sz w:val="18"/>
          <w:szCs w:val="18"/>
        </w:rPr>
        <w:t>&lt;insert&gt;</w:t>
      </w:r>
    </w:p>
    <w:p w:rsidR="00430ADD" w:rsidRDefault="00430ADD" w:rsidP="00430ADD">
      <w:pPr>
        <w:pStyle w:val="Body"/>
        <w:rPr>
          <w:color w:val="FF0000"/>
          <w:sz w:val="18"/>
          <w:szCs w:val="18"/>
        </w:rPr>
      </w:pPr>
      <w:r>
        <w:rPr>
          <w:b/>
          <w:sz w:val="18"/>
          <w:szCs w:val="18"/>
        </w:rPr>
        <w:t>Hourly rate:</w:t>
      </w:r>
      <w:r>
        <w:rPr>
          <w:sz w:val="18"/>
          <w:szCs w:val="18"/>
        </w:rPr>
        <w:t xml:space="preserve"> $</w:t>
      </w:r>
      <w:r>
        <w:rPr>
          <w:rStyle w:val="Insertionspace"/>
          <w:sz w:val="18"/>
          <w:szCs w:val="18"/>
        </w:rPr>
        <w:t>00.00</w:t>
      </w:r>
      <w:r>
        <w:rPr>
          <w:sz w:val="18"/>
          <w:szCs w:val="18"/>
        </w:rPr>
        <w:t xml:space="preserve"> </w:t>
      </w:r>
      <w:r>
        <w:rPr>
          <w:b/>
          <w:sz w:val="18"/>
          <w:szCs w:val="18"/>
        </w:rPr>
        <w:t>Annual Salary:</w:t>
      </w:r>
      <w:r>
        <w:rPr>
          <w:sz w:val="18"/>
          <w:szCs w:val="18"/>
        </w:rPr>
        <w:t xml:space="preserve"> $</w:t>
      </w:r>
      <w:r>
        <w:rPr>
          <w:color w:val="FF0000"/>
          <w:sz w:val="18"/>
          <w:szCs w:val="18"/>
        </w:rPr>
        <w:t>00,000</w:t>
      </w:r>
    </w:p>
    <w:p w:rsidR="00430ADD" w:rsidRDefault="00430ADD" w:rsidP="00430ADD">
      <w:pPr>
        <w:pStyle w:val="Body"/>
        <w:rPr>
          <w:color w:val="FF0000"/>
          <w:sz w:val="18"/>
          <w:szCs w:val="18"/>
        </w:rPr>
      </w:pPr>
      <w:r>
        <w:rPr>
          <w:b/>
          <w:sz w:val="18"/>
          <w:szCs w:val="18"/>
        </w:rPr>
        <w:t>Bank details:</w:t>
      </w:r>
      <w:r>
        <w:rPr>
          <w:color w:val="0070C0"/>
          <w:sz w:val="18"/>
          <w:szCs w:val="18"/>
        </w:rPr>
        <w:t>*</w:t>
      </w:r>
      <w:r>
        <w:rPr>
          <w:sz w:val="18"/>
          <w:szCs w:val="18"/>
        </w:rPr>
        <w:t xml:space="preserve"> </w:t>
      </w:r>
      <w:r>
        <w:rPr>
          <w:color w:val="FF0000"/>
          <w:sz w:val="18"/>
          <w:szCs w:val="18"/>
        </w:rPr>
        <w:t>&lt;insert employee’s bank details&gt;</w:t>
      </w:r>
    </w:p>
    <w:p w:rsidR="00430ADD" w:rsidRDefault="00430ADD" w:rsidP="00430ADD">
      <w:pPr>
        <w:pStyle w:val="Body"/>
        <w:rPr>
          <w:color w:val="FF0000"/>
          <w:sz w:val="18"/>
          <w:szCs w:val="18"/>
        </w:rPr>
      </w:pPr>
      <w:r>
        <w:rPr>
          <w:b/>
          <w:sz w:val="18"/>
          <w:szCs w:val="18"/>
        </w:rPr>
        <w:t>Annual leave entitlement:</w:t>
      </w:r>
      <w:r>
        <w:rPr>
          <w:color w:val="FF0000"/>
          <w:sz w:val="18"/>
          <w:szCs w:val="18"/>
        </w:rPr>
        <w:t xml:space="preserve"> &lt;xx days/</w:t>
      </w:r>
      <w:proofErr w:type="spellStart"/>
      <w:r>
        <w:rPr>
          <w:color w:val="FF0000"/>
          <w:sz w:val="18"/>
          <w:szCs w:val="18"/>
        </w:rPr>
        <w:t>hrs</w:t>
      </w:r>
      <w:proofErr w:type="spellEnd"/>
      <w:r>
        <w:rPr>
          <w:color w:val="FF0000"/>
          <w:sz w:val="18"/>
          <w:szCs w:val="18"/>
        </w:rPr>
        <w:t xml:space="preserve">&gt; </w:t>
      </w:r>
      <w:r>
        <w:rPr>
          <w:sz w:val="18"/>
          <w:szCs w:val="18"/>
        </w:rPr>
        <w:t>as at</w:t>
      </w:r>
      <w:r>
        <w:rPr>
          <w:color w:val="FF0000"/>
          <w:sz w:val="18"/>
          <w:szCs w:val="18"/>
        </w:rPr>
        <w:t xml:space="preserve"> &lt;insert last date of current pay period&gt;</w:t>
      </w:r>
      <w:r>
        <w:rPr>
          <w:color w:val="0070C0"/>
          <w:sz w:val="18"/>
          <w:szCs w:val="18"/>
        </w:rPr>
        <w:t>*</w:t>
      </w:r>
    </w:p>
    <w:p w:rsidR="00430ADD" w:rsidRDefault="00430ADD" w:rsidP="00430ADD">
      <w:pPr>
        <w:pStyle w:val="Body"/>
        <w:rPr>
          <w:color w:val="0070C0"/>
          <w:sz w:val="18"/>
          <w:szCs w:val="18"/>
        </w:rPr>
      </w:pPr>
      <w:r>
        <w:rPr>
          <w:b/>
          <w:sz w:val="18"/>
          <w:szCs w:val="18"/>
        </w:rPr>
        <w:t>Personal/</w:t>
      </w:r>
      <w:proofErr w:type="spellStart"/>
      <w:r>
        <w:rPr>
          <w:b/>
          <w:sz w:val="18"/>
          <w:szCs w:val="18"/>
        </w:rPr>
        <w:t>carer’s</w:t>
      </w:r>
      <w:proofErr w:type="spellEnd"/>
      <w:r>
        <w:rPr>
          <w:b/>
          <w:sz w:val="18"/>
          <w:szCs w:val="18"/>
        </w:rPr>
        <w:t xml:space="preserve"> leave entitlement:</w:t>
      </w:r>
      <w:r>
        <w:rPr>
          <w:color w:val="FF0000"/>
          <w:sz w:val="18"/>
          <w:szCs w:val="18"/>
        </w:rPr>
        <w:t xml:space="preserve"> &lt;xx days/</w:t>
      </w:r>
      <w:proofErr w:type="spellStart"/>
      <w:r>
        <w:rPr>
          <w:color w:val="FF0000"/>
          <w:sz w:val="18"/>
          <w:szCs w:val="18"/>
        </w:rPr>
        <w:t>hrs</w:t>
      </w:r>
      <w:proofErr w:type="spellEnd"/>
      <w:r>
        <w:rPr>
          <w:color w:val="FF0000"/>
          <w:sz w:val="18"/>
          <w:szCs w:val="18"/>
        </w:rPr>
        <w:t xml:space="preserve">&gt; </w:t>
      </w:r>
      <w:r>
        <w:rPr>
          <w:sz w:val="18"/>
          <w:szCs w:val="18"/>
        </w:rPr>
        <w:t>as at</w:t>
      </w:r>
      <w:r>
        <w:rPr>
          <w:color w:val="FF0000"/>
          <w:sz w:val="18"/>
          <w:szCs w:val="18"/>
        </w:rPr>
        <w:t xml:space="preserve"> &lt;insert last day of current pay period&gt;</w:t>
      </w:r>
      <w:r>
        <w:rPr>
          <w:color w:val="0070C0"/>
          <w:sz w:val="18"/>
          <w:szCs w:val="18"/>
        </w:rPr>
        <w:t>*</w:t>
      </w:r>
    </w:p>
    <w:p w:rsidR="00430ADD" w:rsidRDefault="00430ADD" w:rsidP="00430ADD">
      <w:pPr>
        <w:pStyle w:val="Body"/>
        <w:spacing w:after="0"/>
        <w:rPr>
          <w:rStyle w:val="Insertionspace"/>
          <w:i/>
          <w:sz w:val="16"/>
        </w:rPr>
      </w:pPr>
      <w:r>
        <w:rPr>
          <w:i/>
          <w:color w:val="0070C0"/>
          <w:sz w:val="18"/>
        </w:rPr>
        <w:t>You should modify this table according to your employee’s entitlements. You can add extra lines if required.</w:t>
      </w:r>
    </w:p>
    <w:tbl>
      <w:tblPr>
        <w:tblpPr w:leftFromText="180" w:rightFromText="180" w:vertAnchor="text" w:horzAnchor="margin" w:tblpY="178"/>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4548"/>
        <w:gridCol w:w="1588"/>
        <w:gridCol w:w="1588"/>
        <w:gridCol w:w="1588"/>
      </w:tblGrid>
      <w:tr w:rsidR="00430ADD" w:rsidTr="00430ADD">
        <w:trPr>
          <w:trHeight w:val="312"/>
        </w:trPr>
        <w:tc>
          <w:tcPr>
            <w:tcW w:w="4548" w:type="dxa"/>
            <w:tcBorders>
              <w:top w:val="single" w:sz="4" w:space="0" w:color="auto"/>
              <w:left w:val="single" w:sz="4" w:space="0" w:color="auto"/>
              <w:bottom w:val="single" w:sz="4" w:space="0" w:color="auto"/>
              <w:right w:val="single" w:sz="4" w:space="0" w:color="auto"/>
            </w:tcBorders>
            <w:shd w:val="clear" w:color="auto" w:fill="EAEAEA"/>
            <w:tcMar>
              <w:top w:w="57" w:type="dxa"/>
              <w:left w:w="108" w:type="dxa"/>
              <w:bottom w:w="57" w:type="dxa"/>
              <w:right w:w="108" w:type="dxa"/>
            </w:tcMar>
            <w:vAlign w:val="center"/>
            <w:hideMark/>
          </w:tcPr>
          <w:p w:rsidR="00430ADD" w:rsidRDefault="00430ADD">
            <w:pPr>
              <w:pStyle w:val="Tableheading"/>
            </w:pPr>
            <w:r>
              <w:t>Entitlements</w:t>
            </w:r>
          </w:p>
        </w:tc>
        <w:tc>
          <w:tcPr>
            <w:tcW w:w="1588" w:type="dxa"/>
            <w:tcBorders>
              <w:top w:val="single" w:sz="4" w:space="0" w:color="auto"/>
              <w:left w:val="single" w:sz="4" w:space="0" w:color="auto"/>
              <w:bottom w:val="single" w:sz="4" w:space="0" w:color="auto"/>
              <w:right w:val="single" w:sz="4" w:space="0" w:color="auto"/>
            </w:tcBorders>
            <w:shd w:val="clear" w:color="auto" w:fill="EAEAEA"/>
            <w:tcMar>
              <w:top w:w="57" w:type="dxa"/>
              <w:left w:w="108" w:type="dxa"/>
              <w:bottom w:w="57" w:type="dxa"/>
              <w:right w:w="181" w:type="dxa"/>
            </w:tcMar>
            <w:vAlign w:val="center"/>
            <w:hideMark/>
          </w:tcPr>
          <w:p w:rsidR="00430ADD" w:rsidRDefault="00430ADD">
            <w:pPr>
              <w:pStyle w:val="Tablebody"/>
              <w:jc w:val="right"/>
              <w:rPr>
                <w:b/>
                <w:sz w:val="18"/>
              </w:rPr>
            </w:pPr>
            <w:r>
              <w:rPr>
                <w:b/>
                <w:sz w:val="18"/>
              </w:rPr>
              <w:t>Unit</w:t>
            </w:r>
          </w:p>
        </w:tc>
        <w:tc>
          <w:tcPr>
            <w:tcW w:w="1588" w:type="dxa"/>
            <w:tcBorders>
              <w:top w:val="single" w:sz="4" w:space="0" w:color="auto"/>
              <w:left w:val="single" w:sz="4" w:space="0" w:color="auto"/>
              <w:bottom w:val="single" w:sz="4" w:space="0" w:color="auto"/>
              <w:right w:val="single" w:sz="4" w:space="0" w:color="auto"/>
            </w:tcBorders>
            <w:shd w:val="clear" w:color="auto" w:fill="EAEAEA"/>
            <w:tcMar>
              <w:top w:w="57" w:type="dxa"/>
              <w:left w:w="108" w:type="dxa"/>
              <w:bottom w:w="57" w:type="dxa"/>
              <w:right w:w="181" w:type="dxa"/>
            </w:tcMar>
            <w:vAlign w:val="center"/>
            <w:hideMark/>
          </w:tcPr>
          <w:p w:rsidR="00430ADD" w:rsidRDefault="00430ADD">
            <w:pPr>
              <w:pStyle w:val="Tablebody"/>
              <w:jc w:val="right"/>
              <w:rPr>
                <w:b/>
                <w:sz w:val="18"/>
              </w:rPr>
            </w:pPr>
            <w:r>
              <w:rPr>
                <w:b/>
                <w:sz w:val="18"/>
              </w:rPr>
              <w:t>Rate</w:t>
            </w:r>
          </w:p>
        </w:tc>
        <w:tc>
          <w:tcPr>
            <w:tcW w:w="1588" w:type="dxa"/>
            <w:tcBorders>
              <w:top w:val="single" w:sz="4" w:space="0" w:color="auto"/>
              <w:left w:val="single" w:sz="4" w:space="0" w:color="auto"/>
              <w:bottom w:val="single" w:sz="4" w:space="0" w:color="auto"/>
              <w:right w:val="single" w:sz="4" w:space="0" w:color="auto"/>
            </w:tcBorders>
            <w:shd w:val="clear" w:color="auto" w:fill="EAEAEA"/>
            <w:tcMar>
              <w:top w:w="57" w:type="dxa"/>
              <w:left w:w="108" w:type="dxa"/>
              <w:bottom w:w="57" w:type="dxa"/>
              <w:right w:w="108" w:type="dxa"/>
            </w:tcMar>
            <w:vAlign w:val="center"/>
            <w:hideMark/>
          </w:tcPr>
          <w:p w:rsidR="00430ADD" w:rsidRDefault="00430ADD">
            <w:pPr>
              <w:pStyle w:val="Tablebodyrightaligned"/>
              <w:rPr>
                <w:b/>
                <w:sz w:val="18"/>
              </w:rPr>
            </w:pPr>
            <w:r>
              <w:rPr>
                <w:b/>
                <w:sz w:val="18"/>
              </w:rPr>
              <w:t>Total</w:t>
            </w:r>
          </w:p>
        </w:tc>
      </w:tr>
      <w:tr w:rsidR="00430ADD" w:rsidTr="00430ADD">
        <w:trPr>
          <w:trHeight w:val="312"/>
        </w:trPr>
        <w:tc>
          <w:tcPr>
            <w:tcW w:w="4548"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vAlign w:val="center"/>
            <w:hideMark/>
          </w:tcPr>
          <w:p w:rsidR="00430ADD" w:rsidRDefault="00430ADD">
            <w:pPr>
              <w:pStyle w:val="Tableheading"/>
              <w:rPr>
                <w:b w:val="0"/>
                <w:sz w:val="17"/>
                <w:szCs w:val="17"/>
              </w:rPr>
            </w:pPr>
            <w:r>
              <w:rPr>
                <w:b w:val="0"/>
                <w:sz w:val="17"/>
                <w:szCs w:val="17"/>
              </w:rPr>
              <w:t>Wages for ordinary hours worked</w:t>
            </w:r>
          </w:p>
        </w:tc>
        <w:tc>
          <w:tcPr>
            <w:tcW w:w="1588"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81" w:type="dxa"/>
            </w:tcMar>
            <w:vAlign w:val="center"/>
            <w:hideMark/>
          </w:tcPr>
          <w:p w:rsidR="00430ADD" w:rsidRDefault="00430ADD">
            <w:pPr>
              <w:pStyle w:val="Tablebody"/>
              <w:jc w:val="right"/>
              <w:rPr>
                <w:color w:val="FF0000"/>
                <w:szCs w:val="17"/>
              </w:rPr>
            </w:pPr>
            <w:r>
              <w:rPr>
                <w:rStyle w:val="Tableinsertionspaceright"/>
                <w:szCs w:val="17"/>
              </w:rPr>
              <w:t xml:space="preserve">00 </w:t>
            </w:r>
            <w:r>
              <w:rPr>
                <w:szCs w:val="17"/>
              </w:rPr>
              <w:t>hours</w:t>
            </w:r>
          </w:p>
        </w:tc>
        <w:tc>
          <w:tcPr>
            <w:tcW w:w="1588"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81" w:type="dxa"/>
            </w:tcMar>
            <w:vAlign w:val="center"/>
            <w:hideMark/>
          </w:tcPr>
          <w:p w:rsidR="00430ADD" w:rsidRDefault="00430ADD">
            <w:pPr>
              <w:pStyle w:val="Tablebody"/>
              <w:jc w:val="right"/>
              <w:rPr>
                <w:color w:val="000000"/>
                <w:szCs w:val="17"/>
              </w:rPr>
            </w:pPr>
            <w:r>
              <w:rPr>
                <w:szCs w:val="17"/>
              </w:rPr>
              <w:t>$</w:t>
            </w:r>
            <w:r>
              <w:rPr>
                <w:rStyle w:val="Tableinsertionspaceright"/>
                <w:szCs w:val="17"/>
              </w:rPr>
              <w:t>00.00</w:t>
            </w:r>
          </w:p>
        </w:tc>
        <w:tc>
          <w:tcPr>
            <w:tcW w:w="1588"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vAlign w:val="center"/>
            <w:hideMark/>
          </w:tcPr>
          <w:p w:rsidR="00430ADD" w:rsidRDefault="00430ADD">
            <w:pPr>
              <w:pStyle w:val="Tablebodyrightaligned"/>
              <w:rPr>
                <w:color w:val="000000"/>
                <w:szCs w:val="17"/>
              </w:rPr>
            </w:pPr>
            <w:r>
              <w:rPr>
                <w:szCs w:val="17"/>
              </w:rPr>
              <w:t>$</w:t>
            </w:r>
            <w:r>
              <w:rPr>
                <w:rStyle w:val="Tableinsertionspaceright"/>
                <w:szCs w:val="17"/>
              </w:rPr>
              <w:t>00.00</w:t>
            </w:r>
          </w:p>
        </w:tc>
      </w:tr>
      <w:tr w:rsidR="00430ADD" w:rsidTr="00430ADD">
        <w:trPr>
          <w:trHeight w:val="312"/>
        </w:trPr>
        <w:tc>
          <w:tcPr>
            <w:tcW w:w="4548"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vAlign w:val="center"/>
            <w:hideMark/>
          </w:tcPr>
          <w:p w:rsidR="00430ADD" w:rsidRDefault="00430ADD">
            <w:pPr>
              <w:pStyle w:val="Tableheading"/>
              <w:rPr>
                <w:b w:val="0"/>
                <w:color w:val="FF0000"/>
                <w:sz w:val="17"/>
                <w:szCs w:val="17"/>
              </w:rPr>
            </w:pPr>
            <w:r>
              <w:rPr>
                <w:b w:val="0"/>
                <w:color w:val="FF0000"/>
                <w:sz w:val="17"/>
                <w:szCs w:val="17"/>
              </w:rPr>
              <w:t>&lt;Insert any leave taken during the pay period&gt;</w:t>
            </w:r>
          </w:p>
        </w:tc>
        <w:tc>
          <w:tcPr>
            <w:tcW w:w="1588"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81" w:type="dxa"/>
            </w:tcMar>
            <w:vAlign w:val="center"/>
            <w:hideMark/>
          </w:tcPr>
          <w:p w:rsidR="00430ADD" w:rsidRDefault="00430ADD">
            <w:pPr>
              <w:pStyle w:val="Tablebody"/>
              <w:jc w:val="right"/>
              <w:rPr>
                <w:color w:val="FF0000"/>
                <w:szCs w:val="17"/>
              </w:rPr>
            </w:pPr>
            <w:r>
              <w:rPr>
                <w:rStyle w:val="Tableinsertionspaceright"/>
                <w:szCs w:val="17"/>
              </w:rPr>
              <w:t xml:space="preserve">00 </w:t>
            </w:r>
            <w:r>
              <w:rPr>
                <w:szCs w:val="17"/>
              </w:rPr>
              <w:t>hours</w:t>
            </w:r>
            <w:r>
              <w:rPr>
                <w:color w:val="0070C0"/>
                <w:szCs w:val="17"/>
              </w:rPr>
              <w:t>*</w:t>
            </w:r>
          </w:p>
        </w:tc>
        <w:tc>
          <w:tcPr>
            <w:tcW w:w="1588"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81" w:type="dxa"/>
            </w:tcMar>
            <w:vAlign w:val="center"/>
            <w:hideMark/>
          </w:tcPr>
          <w:p w:rsidR="00430ADD" w:rsidRDefault="00430ADD">
            <w:pPr>
              <w:pStyle w:val="Tablebody"/>
              <w:jc w:val="right"/>
              <w:rPr>
                <w:szCs w:val="17"/>
              </w:rPr>
            </w:pPr>
            <w:r>
              <w:rPr>
                <w:szCs w:val="17"/>
              </w:rPr>
              <w:t>$</w:t>
            </w:r>
            <w:r>
              <w:rPr>
                <w:rStyle w:val="Tableinsertionspaceright"/>
                <w:szCs w:val="17"/>
              </w:rPr>
              <w:t>00.00</w:t>
            </w:r>
            <w:r>
              <w:rPr>
                <w:color w:val="0070C0"/>
                <w:szCs w:val="17"/>
              </w:rPr>
              <w:t>*</w:t>
            </w:r>
          </w:p>
        </w:tc>
        <w:tc>
          <w:tcPr>
            <w:tcW w:w="1588"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vAlign w:val="center"/>
            <w:hideMark/>
          </w:tcPr>
          <w:p w:rsidR="00430ADD" w:rsidRDefault="00430ADD">
            <w:pPr>
              <w:pStyle w:val="Tablebodyrightaligned"/>
              <w:rPr>
                <w:szCs w:val="17"/>
              </w:rPr>
            </w:pPr>
            <w:r>
              <w:rPr>
                <w:szCs w:val="17"/>
              </w:rPr>
              <w:t>$</w:t>
            </w:r>
            <w:r>
              <w:rPr>
                <w:rStyle w:val="Tableinsertionspaceright"/>
                <w:szCs w:val="17"/>
              </w:rPr>
              <w:t>00.00</w:t>
            </w:r>
          </w:p>
        </w:tc>
      </w:tr>
      <w:tr w:rsidR="00430ADD" w:rsidTr="00430ADD">
        <w:trPr>
          <w:trHeight w:val="312"/>
        </w:trPr>
        <w:tc>
          <w:tcPr>
            <w:tcW w:w="9312"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430ADD" w:rsidRDefault="00430ADD">
            <w:pPr>
              <w:pStyle w:val="Tablebodyrightaligned"/>
              <w:jc w:val="both"/>
              <w:rPr>
                <w:szCs w:val="17"/>
              </w:rPr>
            </w:pPr>
            <w:r>
              <w:rPr>
                <w:szCs w:val="17"/>
              </w:rPr>
              <w:t xml:space="preserve">TOTAL ORDINARY HOURS = </w:t>
            </w:r>
            <w:r>
              <w:rPr>
                <w:color w:val="FF0000"/>
                <w:szCs w:val="17"/>
              </w:rPr>
              <w:t>&lt;xx&gt;</w:t>
            </w:r>
            <w:r>
              <w:rPr>
                <w:szCs w:val="17"/>
              </w:rPr>
              <w:t xml:space="preserve"> hours </w:t>
            </w:r>
            <w:r>
              <w:rPr>
                <w:i/>
                <w:color w:val="0070C0"/>
                <w:sz w:val="18"/>
                <w:szCs w:val="20"/>
              </w:rPr>
              <w:t>any leave taken should also be included here.</w:t>
            </w:r>
            <w:r>
              <w:rPr>
                <w:szCs w:val="17"/>
              </w:rPr>
              <w:t xml:space="preserve">  </w:t>
            </w:r>
          </w:p>
        </w:tc>
      </w:tr>
      <w:tr w:rsidR="00430ADD" w:rsidTr="00430ADD">
        <w:trPr>
          <w:trHeight w:val="312"/>
        </w:trPr>
        <w:tc>
          <w:tcPr>
            <w:tcW w:w="45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0ADD" w:rsidRDefault="00430ADD">
            <w:pPr>
              <w:pStyle w:val="Tableinsertionspace"/>
              <w:rPr>
                <w:szCs w:val="17"/>
              </w:rPr>
            </w:pPr>
            <w:r>
              <w:rPr>
                <w:szCs w:val="17"/>
              </w:rPr>
              <w:t xml:space="preserve">&lt;Insert name of entitlement </w:t>
            </w:r>
            <w:r>
              <w:rPr>
                <w:b/>
                <w:szCs w:val="17"/>
              </w:rPr>
              <w:t xml:space="preserve">&gt; </w:t>
            </w:r>
          </w:p>
        </w:tc>
        <w:tc>
          <w:tcPr>
            <w:tcW w:w="1588"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vAlign w:val="center"/>
            <w:hideMark/>
          </w:tcPr>
          <w:p w:rsidR="00430ADD" w:rsidRDefault="00430ADD">
            <w:pPr>
              <w:pStyle w:val="Tablebody"/>
              <w:jc w:val="right"/>
              <w:rPr>
                <w:rStyle w:val="Tableinsertionspaceright"/>
                <w:szCs w:val="17"/>
              </w:rPr>
            </w:pPr>
            <w:r>
              <w:rPr>
                <w:color w:val="FF0000"/>
                <w:szCs w:val="17"/>
              </w:rPr>
              <w:t xml:space="preserve">00 </w:t>
            </w:r>
            <w:r>
              <w:rPr>
                <w:szCs w:val="17"/>
              </w:rPr>
              <w:t>hours</w:t>
            </w:r>
            <w:r>
              <w:rPr>
                <w:color w:val="0070C0"/>
                <w:szCs w:val="17"/>
              </w:rPr>
              <w:t>*</w:t>
            </w:r>
          </w:p>
        </w:tc>
        <w:tc>
          <w:tcPr>
            <w:tcW w:w="1588"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vAlign w:val="center"/>
            <w:hideMark/>
          </w:tcPr>
          <w:p w:rsidR="00430ADD" w:rsidRDefault="00430ADD">
            <w:pPr>
              <w:pStyle w:val="Tablebody"/>
              <w:jc w:val="right"/>
              <w:rPr>
                <w:szCs w:val="17"/>
              </w:rPr>
            </w:pPr>
            <w:r>
              <w:rPr>
                <w:szCs w:val="17"/>
              </w:rPr>
              <w:t>$</w:t>
            </w:r>
            <w:r>
              <w:rPr>
                <w:rStyle w:val="Tableinsertionspaceright"/>
                <w:szCs w:val="17"/>
              </w:rPr>
              <w:t>00.00</w:t>
            </w:r>
            <w:r>
              <w:rPr>
                <w:b/>
                <w:color w:val="0070C0"/>
                <w:szCs w:val="17"/>
              </w:rPr>
              <w:t>*</w:t>
            </w:r>
          </w:p>
        </w:tc>
        <w:tc>
          <w:tcPr>
            <w:tcW w:w="1588"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vAlign w:val="center"/>
            <w:hideMark/>
          </w:tcPr>
          <w:p w:rsidR="00430ADD" w:rsidRDefault="00430ADD">
            <w:pPr>
              <w:pStyle w:val="Tablebodyrightaligned"/>
              <w:rPr>
                <w:szCs w:val="17"/>
              </w:rPr>
            </w:pPr>
            <w:r>
              <w:rPr>
                <w:szCs w:val="17"/>
              </w:rPr>
              <w:t>$</w:t>
            </w:r>
            <w:r>
              <w:rPr>
                <w:rStyle w:val="Tableinsertionspaceright"/>
                <w:szCs w:val="17"/>
              </w:rPr>
              <w:t>00.00</w:t>
            </w:r>
          </w:p>
        </w:tc>
      </w:tr>
      <w:tr w:rsidR="00430ADD" w:rsidTr="00430ADD">
        <w:trPr>
          <w:trHeight w:val="312"/>
        </w:trPr>
        <w:tc>
          <w:tcPr>
            <w:tcW w:w="45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0ADD" w:rsidRDefault="00430ADD">
            <w:pPr>
              <w:pStyle w:val="Tableinsertionspace"/>
              <w:rPr>
                <w:szCs w:val="17"/>
              </w:rPr>
            </w:pPr>
            <w:r>
              <w:rPr>
                <w:szCs w:val="17"/>
              </w:rPr>
              <w:t>&lt;Insert name of entitlement&gt;</w:t>
            </w:r>
          </w:p>
        </w:tc>
        <w:tc>
          <w:tcPr>
            <w:tcW w:w="1588"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vAlign w:val="center"/>
            <w:hideMark/>
          </w:tcPr>
          <w:p w:rsidR="00430ADD" w:rsidRDefault="00430ADD">
            <w:pPr>
              <w:pStyle w:val="Tablebody"/>
              <w:jc w:val="right"/>
              <w:rPr>
                <w:color w:val="FF0000"/>
                <w:szCs w:val="17"/>
              </w:rPr>
            </w:pPr>
            <w:r>
              <w:rPr>
                <w:rStyle w:val="Tableinsertionspaceright"/>
                <w:szCs w:val="17"/>
              </w:rPr>
              <w:t xml:space="preserve">00 </w:t>
            </w:r>
            <w:r>
              <w:rPr>
                <w:szCs w:val="17"/>
              </w:rPr>
              <w:t>hours</w:t>
            </w:r>
            <w:r>
              <w:rPr>
                <w:color w:val="0070C0"/>
                <w:szCs w:val="17"/>
              </w:rPr>
              <w:t>*</w:t>
            </w:r>
          </w:p>
        </w:tc>
        <w:tc>
          <w:tcPr>
            <w:tcW w:w="1588"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vAlign w:val="center"/>
            <w:hideMark/>
          </w:tcPr>
          <w:p w:rsidR="00430ADD" w:rsidRDefault="00430ADD">
            <w:pPr>
              <w:pStyle w:val="Tablebody"/>
              <w:jc w:val="right"/>
              <w:rPr>
                <w:color w:val="000000"/>
                <w:szCs w:val="17"/>
              </w:rPr>
            </w:pPr>
            <w:r>
              <w:rPr>
                <w:szCs w:val="17"/>
              </w:rPr>
              <w:t>$</w:t>
            </w:r>
            <w:r>
              <w:rPr>
                <w:rStyle w:val="Tableinsertionspaceright"/>
                <w:szCs w:val="17"/>
              </w:rPr>
              <w:t>00.00</w:t>
            </w:r>
            <w:r>
              <w:rPr>
                <w:rStyle w:val="Tableinsertionspaceright"/>
                <w:color w:val="0070C0"/>
                <w:szCs w:val="17"/>
              </w:rPr>
              <w:t>*</w:t>
            </w:r>
          </w:p>
        </w:tc>
        <w:tc>
          <w:tcPr>
            <w:tcW w:w="1588"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vAlign w:val="center"/>
            <w:hideMark/>
          </w:tcPr>
          <w:p w:rsidR="00430ADD" w:rsidRDefault="00430ADD">
            <w:pPr>
              <w:pStyle w:val="Tablebodyrightaligned"/>
              <w:rPr>
                <w:color w:val="000000"/>
                <w:szCs w:val="17"/>
              </w:rPr>
            </w:pPr>
            <w:r>
              <w:rPr>
                <w:szCs w:val="17"/>
              </w:rPr>
              <w:t>$</w:t>
            </w:r>
            <w:r>
              <w:rPr>
                <w:rStyle w:val="Tableinsertionspaceright"/>
                <w:szCs w:val="17"/>
              </w:rPr>
              <w:t>00.00</w:t>
            </w:r>
          </w:p>
        </w:tc>
      </w:tr>
      <w:tr w:rsidR="00430ADD" w:rsidTr="00430ADD">
        <w:trPr>
          <w:trHeight w:val="312"/>
        </w:trPr>
        <w:tc>
          <w:tcPr>
            <w:tcW w:w="7724" w:type="dxa"/>
            <w:gridSpan w:val="3"/>
            <w:tcBorders>
              <w:top w:val="single" w:sz="4" w:space="0" w:color="auto"/>
              <w:left w:val="single" w:sz="4" w:space="0" w:color="auto"/>
              <w:bottom w:val="single" w:sz="4" w:space="0" w:color="auto"/>
              <w:right w:val="single" w:sz="4" w:space="0" w:color="auto"/>
            </w:tcBorders>
            <w:shd w:val="clear" w:color="auto" w:fill="E1C8CC"/>
            <w:tcMar>
              <w:top w:w="57" w:type="dxa"/>
              <w:left w:w="108" w:type="dxa"/>
              <w:bottom w:w="57" w:type="dxa"/>
              <w:right w:w="108" w:type="dxa"/>
            </w:tcMar>
            <w:vAlign w:val="center"/>
            <w:hideMark/>
          </w:tcPr>
          <w:p w:rsidR="00430ADD" w:rsidRDefault="00430ADD">
            <w:pPr>
              <w:pStyle w:val="Tableheading"/>
              <w:jc w:val="right"/>
              <w:rPr>
                <w:sz w:val="17"/>
                <w:szCs w:val="17"/>
              </w:rPr>
            </w:pPr>
            <w:r>
              <w:rPr>
                <w:sz w:val="17"/>
                <w:szCs w:val="17"/>
              </w:rPr>
              <w:t xml:space="preserve">Gross payment </w:t>
            </w:r>
          </w:p>
        </w:tc>
        <w:tc>
          <w:tcPr>
            <w:tcW w:w="1588" w:type="dxa"/>
            <w:tcBorders>
              <w:top w:val="single" w:sz="4" w:space="0" w:color="auto"/>
              <w:left w:val="single" w:sz="4" w:space="0" w:color="auto"/>
              <w:bottom w:val="single" w:sz="4" w:space="0" w:color="auto"/>
              <w:right w:val="single" w:sz="4" w:space="0" w:color="auto"/>
            </w:tcBorders>
            <w:shd w:val="clear" w:color="auto" w:fill="E1C8CC"/>
            <w:tcMar>
              <w:top w:w="57" w:type="dxa"/>
              <w:left w:w="108" w:type="dxa"/>
              <w:bottom w:w="57" w:type="dxa"/>
              <w:right w:w="108" w:type="dxa"/>
            </w:tcMar>
            <w:vAlign w:val="center"/>
            <w:hideMark/>
          </w:tcPr>
          <w:p w:rsidR="00430ADD" w:rsidRDefault="00430ADD">
            <w:pPr>
              <w:pStyle w:val="Tableheadingrigthaligned"/>
              <w:rPr>
                <w:color w:val="000000"/>
                <w:sz w:val="17"/>
                <w:szCs w:val="17"/>
              </w:rPr>
            </w:pPr>
            <w:r>
              <w:rPr>
                <w:color w:val="000000"/>
                <w:sz w:val="17"/>
                <w:szCs w:val="17"/>
              </w:rPr>
              <w:t>$</w:t>
            </w:r>
            <w:r>
              <w:rPr>
                <w:rStyle w:val="Tableheadinginsertionspace"/>
                <w:b/>
                <w:sz w:val="17"/>
                <w:szCs w:val="17"/>
              </w:rPr>
              <w:t>00.00</w:t>
            </w:r>
          </w:p>
        </w:tc>
      </w:tr>
    </w:tbl>
    <w:p w:rsidR="00430ADD" w:rsidRDefault="00430ADD" w:rsidP="00430ADD">
      <w:pPr>
        <w:pStyle w:val="Tablebody"/>
        <w:rPr>
          <w:i/>
          <w:color w:val="0070C0"/>
          <w:sz w:val="18"/>
        </w:rPr>
      </w:pPr>
    </w:p>
    <w:p w:rsidR="00430ADD" w:rsidRDefault="00430ADD" w:rsidP="00430ADD">
      <w:pPr>
        <w:pStyle w:val="Tablebody"/>
      </w:pPr>
      <w:r>
        <w:rPr>
          <w:i/>
          <w:color w:val="0070C0"/>
          <w:sz w:val="18"/>
        </w:rPr>
        <w:t xml:space="preserve">Entitlements can include loadings, penalty rates, shiftwork allowances, overtime, allowances, incentive based payments, termination entitlements and any other separately identifiable amount. </w:t>
      </w:r>
    </w:p>
    <w:tbl>
      <w:tblPr>
        <w:tblpPr w:leftFromText="180" w:rightFromText="180" w:vertAnchor="text" w:horzAnchor="margin" w:tblpY="178"/>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7724"/>
        <w:gridCol w:w="1588"/>
      </w:tblGrid>
      <w:tr w:rsidR="00430ADD" w:rsidTr="00430ADD">
        <w:trPr>
          <w:trHeight w:val="340"/>
        </w:trPr>
        <w:tc>
          <w:tcPr>
            <w:tcW w:w="9312" w:type="dxa"/>
            <w:gridSpan w:val="2"/>
            <w:tcBorders>
              <w:top w:val="single" w:sz="4" w:space="0" w:color="auto"/>
              <w:left w:val="single" w:sz="4" w:space="0" w:color="auto"/>
              <w:bottom w:val="single" w:sz="4" w:space="0" w:color="auto"/>
              <w:right w:val="single" w:sz="4" w:space="0" w:color="auto"/>
            </w:tcBorders>
            <w:shd w:val="clear" w:color="auto" w:fill="E1C8CC"/>
            <w:vAlign w:val="center"/>
            <w:hideMark/>
          </w:tcPr>
          <w:p w:rsidR="00430ADD" w:rsidRDefault="00430ADD">
            <w:pPr>
              <w:pStyle w:val="Tableheading"/>
            </w:pPr>
            <w:r>
              <w:t>Deductions</w:t>
            </w:r>
          </w:p>
        </w:tc>
      </w:tr>
      <w:tr w:rsidR="00430ADD" w:rsidTr="00430ADD">
        <w:trPr>
          <w:trHeight w:val="340"/>
        </w:trPr>
        <w:tc>
          <w:tcPr>
            <w:tcW w:w="77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0ADD" w:rsidRDefault="00430ADD">
            <w:pPr>
              <w:pStyle w:val="Tablebody"/>
              <w:rPr>
                <w:sz w:val="18"/>
              </w:rPr>
            </w:pPr>
            <w:r>
              <w:rPr>
                <w:sz w:val="18"/>
              </w:rPr>
              <w:t>Taxation</w:t>
            </w: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0ADD" w:rsidRDefault="00430ADD">
            <w:pPr>
              <w:pStyle w:val="Tablebodyrightaligned"/>
              <w:rPr>
                <w:sz w:val="18"/>
              </w:rPr>
            </w:pPr>
            <w:r>
              <w:rPr>
                <w:sz w:val="18"/>
              </w:rPr>
              <w:t>$</w:t>
            </w:r>
            <w:r>
              <w:rPr>
                <w:rStyle w:val="Tableinsertionspaceright"/>
                <w:sz w:val="18"/>
              </w:rPr>
              <w:t>00.00-</w:t>
            </w:r>
          </w:p>
        </w:tc>
      </w:tr>
      <w:tr w:rsidR="00430ADD" w:rsidTr="00430ADD">
        <w:trPr>
          <w:trHeight w:val="340"/>
        </w:trPr>
        <w:tc>
          <w:tcPr>
            <w:tcW w:w="77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0ADD" w:rsidRDefault="00430ADD">
            <w:pPr>
              <w:pStyle w:val="Tablebody"/>
              <w:rPr>
                <w:color w:val="FF0000"/>
                <w:sz w:val="18"/>
              </w:rPr>
            </w:pPr>
            <w:r>
              <w:rPr>
                <w:color w:val="FF0000"/>
                <w:sz w:val="18"/>
              </w:rPr>
              <w:t>&lt;Insert any other deductions&gt;</w:t>
            </w:r>
          </w:p>
          <w:p w:rsidR="00430ADD" w:rsidRDefault="00430ADD">
            <w:pPr>
              <w:pStyle w:val="Tablebody"/>
              <w:rPr>
                <w:color w:val="FF0000"/>
                <w:sz w:val="18"/>
              </w:rPr>
            </w:pPr>
            <w:r>
              <w:rPr>
                <w:i/>
                <w:color w:val="0070C0"/>
                <w:sz w:val="18"/>
              </w:rPr>
              <w:t>Each deduction needs to be listed separately. You can add extra lines to this table if required.</w:t>
            </w: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0ADD" w:rsidRDefault="00430ADD">
            <w:pPr>
              <w:pStyle w:val="Tablebodyrightaligned"/>
              <w:rPr>
                <w:sz w:val="18"/>
              </w:rPr>
            </w:pPr>
            <w:r>
              <w:rPr>
                <w:sz w:val="18"/>
              </w:rPr>
              <w:t>$</w:t>
            </w:r>
            <w:r>
              <w:rPr>
                <w:rStyle w:val="Tableinsertionspaceright"/>
                <w:sz w:val="18"/>
              </w:rPr>
              <w:t>00.00-</w:t>
            </w:r>
          </w:p>
        </w:tc>
      </w:tr>
      <w:tr w:rsidR="00430ADD" w:rsidTr="00430ADD">
        <w:trPr>
          <w:trHeight w:val="340"/>
        </w:trPr>
        <w:tc>
          <w:tcPr>
            <w:tcW w:w="7724" w:type="dxa"/>
            <w:tcBorders>
              <w:top w:val="single" w:sz="4" w:space="0" w:color="auto"/>
              <w:left w:val="single" w:sz="4" w:space="0" w:color="auto"/>
              <w:bottom w:val="single" w:sz="4" w:space="0" w:color="auto"/>
              <w:right w:val="single" w:sz="4" w:space="0" w:color="auto"/>
            </w:tcBorders>
            <w:shd w:val="clear" w:color="auto" w:fill="E1C8CC"/>
            <w:vAlign w:val="center"/>
            <w:hideMark/>
          </w:tcPr>
          <w:p w:rsidR="00430ADD" w:rsidRDefault="00430ADD">
            <w:pPr>
              <w:pStyle w:val="Tableheading"/>
              <w:jc w:val="right"/>
            </w:pPr>
            <w:r>
              <w:t xml:space="preserve">Total deductions </w:t>
            </w:r>
          </w:p>
        </w:tc>
        <w:tc>
          <w:tcPr>
            <w:tcW w:w="1588" w:type="dxa"/>
            <w:tcBorders>
              <w:top w:val="single" w:sz="4" w:space="0" w:color="auto"/>
              <w:left w:val="single" w:sz="4" w:space="0" w:color="auto"/>
              <w:bottom w:val="single" w:sz="4" w:space="0" w:color="auto"/>
              <w:right w:val="single" w:sz="4" w:space="0" w:color="auto"/>
            </w:tcBorders>
            <w:shd w:val="clear" w:color="auto" w:fill="E1C8CC"/>
            <w:vAlign w:val="center"/>
            <w:hideMark/>
          </w:tcPr>
          <w:p w:rsidR="00430ADD" w:rsidRDefault="00430ADD">
            <w:pPr>
              <w:pStyle w:val="Tableheadingrigthaligned"/>
            </w:pPr>
            <w:r>
              <w:t>$</w:t>
            </w:r>
            <w:r>
              <w:rPr>
                <w:rStyle w:val="Tableheadinginsertionspace"/>
                <w:b/>
              </w:rPr>
              <w:t>00.00-</w:t>
            </w:r>
          </w:p>
        </w:tc>
      </w:tr>
      <w:tr w:rsidR="00430ADD" w:rsidTr="00430ADD">
        <w:trPr>
          <w:trHeight w:val="340"/>
        </w:trPr>
        <w:tc>
          <w:tcPr>
            <w:tcW w:w="77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30ADD" w:rsidRDefault="00430ADD">
            <w:pPr>
              <w:pStyle w:val="Tablebody"/>
              <w:jc w:val="right"/>
              <w:rPr>
                <w:b/>
                <w:sz w:val="18"/>
              </w:rPr>
            </w:pPr>
            <w:r>
              <w:rPr>
                <w:b/>
                <w:sz w:val="18"/>
              </w:rPr>
              <w:t xml:space="preserve">Net payment </w:t>
            </w:r>
          </w:p>
        </w:tc>
        <w:tc>
          <w:tcPr>
            <w:tcW w:w="15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30ADD" w:rsidRDefault="00430ADD">
            <w:pPr>
              <w:pStyle w:val="Tableheading"/>
              <w:jc w:val="right"/>
            </w:pPr>
            <w:r>
              <w:t>$</w:t>
            </w:r>
            <w:r>
              <w:rPr>
                <w:rStyle w:val="Tableheadinginsertionspace"/>
                <w:b/>
              </w:rPr>
              <w:t>00.00</w:t>
            </w:r>
          </w:p>
        </w:tc>
      </w:tr>
    </w:tbl>
    <w:p w:rsidR="00430ADD" w:rsidRDefault="00430ADD" w:rsidP="00430ADD">
      <w:pPr>
        <w:pStyle w:val="Table"/>
        <w:rPr>
          <w:sz w:val="18"/>
          <w:szCs w:val="18"/>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7"/>
        <w:gridCol w:w="1558"/>
      </w:tblGrid>
      <w:tr w:rsidR="00430ADD" w:rsidTr="00430ADD">
        <w:trPr>
          <w:trHeight w:val="340"/>
        </w:trPr>
        <w:tc>
          <w:tcPr>
            <w:tcW w:w="9322" w:type="dxa"/>
            <w:gridSpan w:val="2"/>
            <w:tcBorders>
              <w:top w:val="single" w:sz="4" w:space="0" w:color="auto"/>
              <w:left w:val="single" w:sz="4" w:space="0" w:color="auto"/>
              <w:bottom w:val="single" w:sz="4" w:space="0" w:color="auto"/>
              <w:right w:val="single" w:sz="4" w:space="0" w:color="auto"/>
            </w:tcBorders>
            <w:shd w:val="clear" w:color="auto" w:fill="E1CCC8"/>
            <w:vAlign w:val="center"/>
            <w:hideMark/>
          </w:tcPr>
          <w:p w:rsidR="00430ADD" w:rsidRDefault="00430ADD">
            <w:pPr>
              <w:pStyle w:val="Tableheading"/>
              <w:rPr>
                <w:i/>
              </w:rPr>
            </w:pPr>
            <w:r>
              <w:rPr>
                <w:i/>
              </w:rPr>
              <w:t xml:space="preserve">Employer superannuation contribution – </w:t>
            </w:r>
            <w:r>
              <w:rPr>
                <w:i/>
                <w:color w:val="FF0000"/>
              </w:rPr>
              <w:t>&lt;Insert superannuation contribution&gt;</w:t>
            </w:r>
          </w:p>
        </w:tc>
      </w:tr>
      <w:tr w:rsidR="00430ADD" w:rsidTr="00430ADD">
        <w:trPr>
          <w:trHeight w:val="340"/>
        </w:trPr>
        <w:tc>
          <w:tcPr>
            <w:tcW w:w="932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30ADD" w:rsidRDefault="00430ADD">
            <w:pPr>
              <w:pStyle w:val="Tablebody"/>
              <w:rPr>
                <w:i/>
                <w:color w:val="FF0000"/>
                <w:sz w:val="18"/>
              </w:rPr>
            </w:pPr>
            <w:r>
              <w:rPr>
                <w:i/>
                <w:color w:val="FF0000"/>
                <w:sz w:val="18"/>
              </w:rPr>
              <w:t>&lt;Insert  account/fund name (or name and number of fund)&gt;</w:t>
            </w:r>
          </w:p>
        </w:tc>
      </w:tr>
      <w:tr w:rsidR="00430ADD" w:rsidTr="00430ADD">
        <w:trPr>
          <w:trHeight w:val="340"/>
        </w:trPr>
        <w:tc>
          <w:tcPr>
            <w:tcW w:w="7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0ADD" w:rsidRDefault="00430ADD">
            <w:pPr>
              <w:pStyle w:val="Tablebody"/>
              <w:rPr>
                <w:i/>
                <w:sz w:val="18"/>
              </w:rPr>
            </w:pPr>
            <w:r>
              <w:rPr>
                <w:i/>
                <w:sz w:val="18"/>
              </w:rPr>
              <w:t>Contribution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0ADD" w:rsidRDefault="00430ADD">
            <w:pPr>
              <w:pStyle w:val="Tablebodyrightaligned"/>
              <w:rPr>
                <w:i/>
              </w:rPr>
            </w:pPr>
            <w:r>
              <w:rPr>
                <w:i/>
              </w:rPr>
              <w:t>$</w:t>
            </w:r>
            <w:r>
              <w:rPr>
                <w:rStyle w:val="Tableinsertionspaceright"/>
                <w:i/>
              </w:rPr>
              <w:t>00.00</w:t>
            </w:r>
          </w:p>
        </w:tc>
      </w:tr>
    </w:tbl>
    <w:p w:rsidR="00430ADD" w:rsidRDefault="00430ADD" w:rsidP="00430ADD">
      <w:pPr>
        <w:pStyle w:val="Tablebody"/>
        <w:rPr>
          <w:i/>
          <w:color w:val="0070C0"/>
          <w:sz w:val="18"/>
        </w:rPr>
      </w:pPr>
    </w:p>
    <w:p w:rsidR="00430ADD" w:rsidRDefault="00430ADD" w:rsidP="00430ADD">
      <w:pPr>
        <w:pStyle w:val="Tablebody"/>
        <w:rPr>
          <w:i/>
          <w:color w:val="0070C0"/>
          <w:sz w:val="18"/>
        </w:rPr>
      </w:pPr>
      <w:r>
        <w:rPr>
          <w:i/>
          <w:color w:val="0070C0"/>
          <w:sz w:val="18"/>
        </w:rPr>
        <w:t>Note: Pay slips must be issued to employees within one working day of the day they are paid.</w:t>
      </w:r>
    </w:p>
    <w:p w:rsidR="00430ADD" w:rsidRDefault="00430ADD" w:rsidP="00430ADD">
      <w:pPr>
        <w:pStyle w:val="Tablebody"/>
        <w:rPr>
          <w:i/>
          <w:color w:val="0070C0"/>
          <w:sz w:val="18"/>
        </w:rPr>
      </w:pPr>
    </w:p>
    <w:p w:rsidR="00430ADD" w:rsidRDefault="00430ADD" w:rsidP="00430ADD">
      <w:pPr>
        <w:rPr>
          <w:sz w:val="20"/>
        </w:rPr>
      </w:pPr>
      <w:r>
        <w:rPr>
          <w:color w:val="0070C0"/>
        </w:rPr>
        <w:t>*</w:t>
      </w:r>
      <w:r>
        <w:rPr>
          <w:rFonts w:ascii="Arial" w:hAnsi="Arial"/>
          <w:i/>
          <w:color w:val="0070C0"/>
          <w:sz w:val="16"/>
        </w:rPr>
        <w:t>The Fair Work Ombudsman acknowledges that the inclusion of information marked with an asterisk (*) is not a requirement under the Fair Work Regulations 2009, effective 1 July 2009. This template is provided as a best practice model.</w:t>
      </w:r>
      <w:r>
        <w:rPr>
          <w:color w:val="0070C0"/>
        </w:rPr>
        <w:t xml:space="preserve">  </w:t>
      </w:r>
      <w:r>
        <w:rPr>
          <w:sz w:val="20"/>
        </w:rPr>
        <w:t>\</w:t>
      </w:r>
    </w:p>
    <w:p w:rsidR="00430ADD" w:rsidRPr="00430ADD" w:rsidRDefault="00430ADD" w:rsidP="00430ADD">
      <w:pPr>
        <w:rPr>
          <w:sz w:val="20"/>
        </w:rPr>
      </w:pPr>
      <w:r w:rsidRPr="00430ADD">
        <w:rPr>
          <w:rFonts w:ascii="LiberationSans-Regular" w:eastAsia="Times New Roman" w:hAnsi="LiberationSans-Regular" w:cs="Times New Roman"/>
          <w:color w:val="231F20"/>
          <w:sz w:val="36"/>
          <w:szCs w:val="36"/>
          <w:lang w:val="en" w:eastAsia="en-AU"/>
        </w:rPr>
        <w:lastRenderedPageBreak/>
        <w:t>What are the pay slip obligations?</w:t>
      </w:r>
    </w:p>
    <w:p w:rsidR="00430ADD" w:rsidRPr="00430ADD" w:rsidRDefault="00430ADD" w:rsidP="00430ADD">
      <w:pPr>
        <w:shd w:val="clear" w:color="auto" w:fill="DDDDDD"/>
        <w:spacing w:after="225" w:line="360" w:lineRule="atLeast"/>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Pay slips must be issued to each employee:</w:t>
      </w:r>
    </w:p>
    <w:p w:rsidR="00430ADD" w:rsidRPr="00430ADD" w:rsidRDefault="00430ADD" w:rsidP="00430ADD">
      <w:pPr>
        <w:numPr>
          <w:ilvl w:val="0"/>
          <w:numId w:val="4"/>
        </w:numPr>
        <w:shd w:val="clear" w:color="auto" w:fill="DDDDDD"/>
        <w:spacing w:after="120" w:line="360" w:lineRule="atLeast"/>
        <w:ind w:left="360"/>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 xml:space="preserve">within one working day of pay day, even if an employee is on leave </w:t>
      </w:r>
    </w:p>
    <w:p w:rsidR="00430ADD" w:rsidRPr="00430ADD" w:rsidRDefault="00430ADD" w:rsidP="00430ADD">
      <w:pPr>
        <w:numPr>
          <w:ilvl w:val="0"/>
          <w:numId w:val="4"/>
        </w:numPr>
        <w:shd w:val="clear" w:color="auto" w:fill="DDDDDD"/>
        <w:spacing w:after="120" w:line="360" w:lineRule="atLeast"/>
        <w:ind w:left="360"/>
        <w:rPr>
          <w:rFonts w:ascii="LiberationSans-Regular" w:eastAsia="Times New Roman" w:hAnsi="LiberationSans-Regular" w:cs="Times New Roman"/>
          <w:color w:val="231F20"/>
          <w:sz w:val="21"/>
          <w:szCs w:val="21"/>
          <w:lang w:val="en" w:eastAsia="en-AU"/>
        </w:rPr>
      </w:pPr>
      <w:proofErr w:type="gramStart"/>
      <w:r w:rsidRPr="00430ADD">
        <w:rPr>
          <w:rFonts w:ascii="LiberationSans-Regular" w:eastAsia="Times New Roman" w:hAnsi="LiberationSans-Regular" w:cs="Times New Roman"/>
          <w:color w:val="231F20"/>
          <w:sz w:val="21"/>
          <w:szCs w:val="21"/>
          <w:lang w:val="en" w:eastAsia="en-AU"/>
        </w:rPr>
        <w:t>in</w:t>
      </w:r>
      <w:proofErr w:type="gramEnd"/>
      <w:r w:rsidRPr="00430ADD">
        <w:rPr>
          <w:rFonts w:ascii="LiberationSans-Regular" w:eastAsia="Times New Roman" w:hAnsi="LiberationSans-Regular" w:cs="Times New Roman"/>
          <w:color w:val="231F20"/>
          <w:sz w:val="21"/>
          <w:szCs w:val="21"/>
          <w:lang w:val="en" w:eastAsia="en-AU"/>
        </w:rPr>
        <w:t xml:space="preserve"> electronic form or hard copy. </w:t>
      </w:r>
    </w:p>
    <w:p w:rsidR="00430ADD" w:rsidRPr="00430ADD" w:rsidRDefault="00430ADD" w:rsidP="00430ADD">
      <w:pPr>
        <w:shd w:val="clear" w:color="auto" w:fill="DDDDDD"/>
        <w:spacing w:after="225" w:line="360" w:lineRule="atLeast"/>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It is best practice for pay slips to be written in plain and simple English.</w:t>
      </w:r>
    </w:p>
    <w:p w:rsidR="00430ADD" w:rsidRPr="00430ADD" w:rsidRDefault="00E425A1" w:rsidP="00430ADD">
      <w:pPr>
        <w:shd w:val="clear" w:color="auto" w:fill="DDDDDD"/>
        <w:spacing w:after="225" w:line="360" w:lineRule="atLeast"/>
        <w:jc w:val="right"/>
        <w:rPr>
          <w:rFonts w:ascii="LiberationSans-Regular" w:eastAsia="Times New Roman" w:hAnsi="LiberationSans-Regular" w:cs="Times New Roman"/>
          <w:color w:val="231F20"/>
          <w:sz w:val="21"/>
          <w:szCs w:val="21"/>
          <w:lang w:val="en" w:eastAsia="en-AU"/>
        </w:rPr>
      </w:pPr>
      <w:hyperlink r:id="rId30" w:tooltip="Back to top" w:history="1">
        <w:r w:rsidR="00430ADD" w:rsidRPr="00430ADD">
          <w:rPr>
            <w:rFonts w:ascii="LiberationSans-Regular" w:eastAsia="Times New Roman" w:hAnsi="LiberationSans-Regular" w:cs="Times New Roman"/>
            <w:color w:val="0000FF"/>
            <w:sz w:val="21"/>
            <w:szCs w:val="21"/>
            <w:u w:val="single"/>
            <w:lang w:val="en" w:eastAsia="en-AU"/>
          </w:rPr>
          <w:t>Back to top</w:t>
        </w:r>
      </w:hyperlink>
    </w:p>
    <w:p w:rsidR="00430ADD" w:rsidRPr="00430ADD" w:rsidRDefault="00430ADD" w:rsidP="00430ADD">
      <w:pPr>
        <w:shd w:val="clear" w:color="auto" w:fill="DDDDDD"/>
        <w:spacing w:after="225" w:line="240" w:lineRule="atLeast"/>
        <w:outlineLvl w:val="2"/>
        <w:rPr>
          <w:rFonts w:ascii="LiberationSans-Regular" w:eastAsia="Times New Roman" w:hAnsi="LiberationSans-Regular" w:cs="Times New Roman"/>
          <w:color w:val="231F20"/>
          <w:sz w:val="36"/>
          <w:szCs w:val="36"/>
          <w:lang w:val="en" w:eastAsia="en-AU"/>
        </w:rPr>
      </w:pPr>
      <w:bookmarkStart w:id="1" w:name="What-information-must-be-included-on-the"/>
      <w:bookmarkEnd w:id="1"/>
      <w:r w:rsidRPr="00430ADD">
        <w:rPr>
          <w:rFonts w:ascii="LiberationSans-Regular" w:eastAsia="Times New Roman" w:hAnsi="LiberationSans-Regular" w:cs="Times New Roman"/>
          <w:color w:val="231F20"/>
          <w:sz w:val="36"/>
          <w:szCs w:val="36"/>
          <w:lang w:val="en" w:eastAsia="en-AU"/>
        </w:rPr>
        <w:t>What information must be included on the pay slip?</w:t>
      </w:r>
    </w:p>
    <w:p w:rsidR="00430ADD" w:rsidRPr="00430ADD" w:rsidRDefault="00430ADD" w:rsidP="00430ADD">
      <w:pPr>
        <w:shd w:val="clear" w:color="auto" w:fill="DDDDDD"/>
        <w:spacing w:after="225" w:line="360" w:lineRule="atLeast"/>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Pay slips must contain details of the payments, deductions, and superannuation contributions for each pay period. The following information must be included on all pay slips issued to each employee as prescribed by the</w:t>
      </w:r>
      <w:r w:rsidRPr="00430ADD">
        <w:rPr>
          <w:rFonts w:ascii="LiberationSans-Italic" w:eastAsia="Times New Roman" w:hAnsi="LiberationSans-Italic" w:cs="Times New Roman"/>
          <w:i/>
          <w:iCs/>
          <w:color w:val="231F20"/>
          <w:sz w:val="21"/>
          <w:szCs w:val="21"/>
          <w:lang w:val="en" w:eastAsia="en-AU"/>
        </w:rPr>
        <w:t xml:space="preserve"> Fair Work Act 2009</w:t>
      </w:r>
      <w:r w:rsidRPr="00430ADD">
        <w:rPr>
          <w:rFonts w:ascii="LiberationSans-Regular" w:eastAsia="Times New Roman" w:hAnsi="LiberationSans-Regular" w:cs="Times New Roman"/>
          <w:color w:val="231F20"/>
          <w:sz w:val="21"/>
          <w:szCs w:val="21"/>
          <w:lang w:val="en" w:eastAsia="en-AU"/>
        </w:rPr>
        <w:t xml:space="preserve"> and the Fair Work Regulations 2009.</w:t>
      </w:r>
    </w:p>
    <w:p w:rsidR="00430ADD" w:rsidRPr="00430ADD" w:rsidRDefault="00430ADD" w:rsidP="00430ADD">
      <w:pPr>
        <w:shd w:val="clear" w:color="auto" w:fill="DDDDDD"/>
        <w:spacing w:after="225" w:line="360" w:lineRule="atLeast"/>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A pay slip must include all of the following:</w:t>
      </w:r>
    </w:p>
    <w:p w:rsidR="00430ADD" w:rsidRPr="00430ADD" w:rsidRDefault="00430ADD" w:rsidP="00430ADD">
      <w:pPr>
        <w:numPr>
          <w:ilvl w:val="0"/>
          <w:numId w:val="5"/>
        </w:numPr>
        <w:shd w:val="clear" w:color="auto" w:fill="DDDDDD"/>
        <w:spacing w:after="120" w:line="360" w:lineRule="atLeast"/>
        <w:ind w:left="360"/>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 xml:space="preserve">the employer's name </w:t>
      </w:r>
    </w:p>
    <w:p w:rsidR="00430ADD" w:rsidRPr="00430ADD" w:rsidRDefault="00430ADD" w:rsidP="00430ADD">
      <w:pPr>
        <w:numPr>
          <w:ilvl w:val="0"/>
          <w:numId w:val="5"/>
        </w:numPr>
        <w:shd w:val="clear" w:color="auto" w:fill="DDDDDD"/>
        <w:spacing w:after="120" w:line="360" w:lineRule="atLeast"/>
        <w:ind w:left="360"/>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the employer's ABN (if any)</w:t>
      </w:r>
    </w:p>
    <w:p w:rsidR="00430ADD" w:rsidRPr="00430ADD" w:rsidRDefault="00430ADD" w:rsidP="00430ADD">
      <w:pPr>
        <w:numPr>
          <w:ilvl w:val="0"/>
          <w:numId w:val="5"/>
        </w:numPr>
        <w:shd w:val="clear" w:color="auto" w:fill="DDDDDD"/>
        <w:spacing w:after="120" w:line="360" w:lineRule="atLeast"/>
        <w:ind w:left="360"/>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the employee's name</w:t>
      </w:r>
    </w:p>
    <w:p w:rsidR="00430ADD" w:rsidRPr="00430ADD" w:rsidRDefault="00430ADD" w:rsidP="00430ADD">
      <w:pPr>
        <w:numPr>
          <w:ilvl w:val="0"/>
          <w:numId w:val="5"/>
        </w:numPr>
        <w:shd w:val="clear" w:color="auto" w:fill="DDDDDD"/>
        <w:spacing w:after="120" w:line="360" w:lineRule="atLeast"/>
        <w:ind w:left="360"/>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 xml:space="preserve">the date of payment </w:t>
      </w:r>
    </w:p>
    <w:p w:rsidR="00430ADD" w:rsidRPr="00430ADD" w:rsidRDefault="00430ADD" w:rsidP="00430ADD">
      <w:pPr>
        <w:numPr>
          <w:ilvl w:val="0"/>
          <w:numId w:val="5"/>
        </w:numPr>
        <w:shd w:val="clear" w:color="auto" w:fill="DDDDDD"/>
        <w:spacing w:after="120" w:line="360" w:lineRule="atLeast"/>
        <w:ind w:left="360"/>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the pay period</w:t>
      </w:r>
    </w:p>
    <w:p w:rsidR="00430ADD" w:rsidRPr="00430ADD" w:rsidRDefault="00430ADD" w:rsidP="00430ADD">
      <w:pPr>
        <w:numPr>
          <w:ilvl w:val="0"/>
          <w:numId w:val="5"/>
        </w:numPr>
        <w:shd w:val="clear" w:color="auto" w:fill="DDDDDD"/>
        <w:spacing w:after="120" w:line="360" w:lineRule="atLeast"/>
        <w:ind w:left="360"/>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 xml:space="preserve">the gross and net amount of payment </w:t>
      </w:r>
    </w:p>
    <w:p w:rsidR="00430ADD" w:rsidRPr="00430ADD" w:rsidRDefault="00430ADD" w:rsidP="00430ADD">
      <w:pPr>
        <w:numPr>
          <w:ilvl w:val="0"/>
          <w:numId w:val="5"/>
        </w:numPr>
        <w:shd w:val="clear" w:color="auto" w:fill="DDDDDD"/>
        <w:spacing w:after="120" w:line="360" w:lineRule="atLeast"/>
        <w:ind w:left="360"/>
        <w:rPr>
          <w:rFonts w:ascii="LiberationSans-Regular" w:eastAsia="Times New Roman" w:hAnsi="LiberationSans-Regular" w:cs="Times New Roman"/>
          <w:color w:val="231F20"/>
          <w:sz w:val="21"/>
          <w:szCs w:val="21"/>
          <w:lang w:val="en" w:eastAsia="en-AU"/>
        </w:rPr>
      </w:pPr>
      <w:proofErr w:type="gramStart"/>
      <w:r w:rsidRPr="00430ADD">
        <w:rPr>
          <w:rFonts w:ascii="LiberationSans-Regular" w:eastAsia="Times New Roman" w:hAnsi="LiberationSans-Regular" w:cs="Times New Roman"/>
          <w:color w:val="231F20"/>
          <w:sz w:val="21"/>
          <w:szCs w:val="21"/>
          <w:lang w:val="en" w:eastAsia="en-AU"/>
        </w:rPr>
        <w:t>any</w:t>
      </w:r>
      <w:proofErr w:type="gramEnd"/>
      <w:r w:rsidRPr="00430ADD">
        <w:rPr>
          <w:rFonts w:ascii="LiberationSans-Regular" w:eastAsia="Times New Roman" w:hAnsi="LiberationSans-Regular" w:cs="Times New Roman"/>
          <w:color w:val="231F20"/>
          <w:sz w:val="21"/>
          <w:szCs w:val="21"/>
          <w:lang w:val="en" w:eastAsia="en-AU"/>
        </w:rPr>
        <w:t xml:space="preserve"> loadings, monetary allowances, bonuses, incentive-based payments, penalty rates, or other separately identifiable entitlement paid. </w:t>
      </w:r>
    </w:p>
    <w:p w:rsidR="00430ADD" w:rsidRPr="00430ADD" w:rsidRDefault="00430ADD" w:rsidP="00430ADD">
      <w:pPr>
        <w:shd w:val="clear" w:color="auto" w:fill="DDDDDD"/>
        <w:spacing w:after="225" w:line="360" w:lineRule="atLeast"/>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 xml:space="preserve">Additionally, where relevant, a pay slip must include any of the following: </w:t>
      </w:r>
    </w:p>
    <w:p w:rsidR="00430ADD" w:rsidRPr="00430ADD" w:rsidRDefault="00430ADD" w:rsidP="00430ADD">
      <w:pPr>
        <w:numPr>
          <w:ilvl w:val="0"/>
          <w:numId w:val="6"/>
        </w:numPr>
        <w:shd w:val="clear" w:color="auto" w:fill="DDDDDD"/>
        <w:spacing w:after="120" w:line="360" w:lineRule="atLeast"/>
        <w:ind w:left="360"/>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 xml:space="preserve">If the employee is paid an hourly pay rate, the ordinary hourly pay rate and the number of hours worked at that rate and the amount of payment made at that rate </w:t>
      </w:r>
    </w:p>
    <w:p w:rsidR="00430ADD" w:rsidRPr="00430ADD" w:rsidRDefault="00430ADD" w:rsidP="00430ADD">
      <w:pPr>
        <w:numPr>
          <w:ilvl w:val="0"/>
          <w:numId w:val="6"/>
        </w:numPr>
        <w:shd w:val="clear" w:color="auto" w:fill="DDDDDD"/>
        <w:spacing w:after="120" w:line="360" w:lineRule="atLeast"/>
        <w:ind w:left="360"/>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 xml:space="preserve">If the employee is paid an annual rate of pay (salary), the rate as at the last day in the pay period </w:t>
      </w:r>
    </w:p>
    <w:p w:rsidR="00430ADD" w:rsidRPr="00430ADD" w:rsidRDefault="00430ADD" w:rsidP="00430ADD">
      <w:pPr>
        <w:numPr>
          <w:ilvl w:val="0"/>
          <w:numId w:val="6"/>
        </w:numPr>
        <w:shd w:val="clear" w:color="auto" w:fill="DDDDDD"/>
        <w:spacing w:after="120" w:line="360" w:lineRule="atLeast"/>
        <w:ind w:left="360"/>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 xml:space="preserve">Any deductions made, including the name, or the name and number, of the fund or the account of each deduction </w:t>
      </w:r>
    </w:p>
    <w:p w:rsidR="00430ADD" w:rsidRPr="00430ADD" w:rsidRDefault="00430ADD" w:rsidP="00430ADD">
      <w:pPr>
        <w:numPr>
          <w:ilvl w:val="0"/>
          <w:numId w:val="6"/>
        </w:numPr>
        <w:shd w:val="clear" w:color="auto" w:fill="DDDDDD"/>
        <w:spacing w:after="120" w:line="360" w:lineRule="atLeast"/>
        <w:ind w:left="360"/>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 xml:space="preserve">If the employer is required to make superannuation contributions for the benefit of the employee: </w:t>
      </w:r>
    </w:p>
    <w:p w:rsidR="00430ADD" w:rsidRPr="00430ADD" w:rsidRDefault="00430ADD" w:rsidP="00430ADD">
      <w:pPr>
        <w:numPr>
          <w:ilvl w:val="1"/>
          <w:numId w:val="7"/>
        </w:numPr>
        <w:shd w:val="clear" w:color="auto" w:fill="DDDDDD"/>
        <w:spacing w:after="120" w:line="360" w:lineRule="atLeast"/>
        <w:ind w:left="720"/>
        <w:rPr>
          <w:rFonts w:ascii="LiberationSans-Regular" w:eastAsia="Times New Roman" w:hAnsi="LiberationSans-Regular" w:cs="Times New Roman"/>
          <w:color w:val="231F20"/>
          <w:sz w:val="21"/>
          <w:szCs w:val="21"/>
          <w:lang w:val="en" w:eastAsia="en-AU"/>
        </w:rPr>
      </w:pPr>
      <w:r w:rsidRPr="00430ADD">
        <w:rPr>
          <w:rFonts w:ascii="LiberationSans-Regular" w:eastAsia="Times New Roman" w:hAnsi="LiberationSans-Regular" w:cs="Times New Roman"/>
          <w:color w:val="231F20"/>
          <w:sz w:val="21"/>
          <w:szCs w:val="21"/>
          <w:lang w:val="en" w:eastAsia="en-AU"/>
        </w:rPr>
        <w:t xml:space="preserve">the amount of each contribution the employer made or is required to make during the pay period </w:t>
      </w:r>
    </w:p>
    <w:p w:rsidR="00430ADD" w:rsidRPr="00430ADD" w:rsidRDefault="00430ADD" w:rsidP="00430ADD">
      <w:pPr>
        <w:numPr>
          <w:ilvl w:val="1"/>
          <w:numId w:val="7"/>
        </w:numPr>
        <w:shd w:val="clear" w:color="auto" w:fill="DDDDDD"/>
        <w:spacing w:after="120" w:line="360" w:lineRule="atLeast"/>
        <w:ind w:left="720"/>
        <w:rPr>
          <w:rFonts w:ascii="LiberationSans-Regular" w:eastAsia="Times New Roman" w:hAnsi="LiberationSans-Regular" w:cs="Times New Roman"/>
          <w:color w:val="231F20"/>
          <w:sz w:val="21"/>
          <w:szCs w:val="21"/>
          <w:lang w:val="en" w:eastAsia="en-AU"/>
        </w:rPr>
      </w:pPr>
      <w:proofErr w:type="gramStart"/>
      <w:r w:rsidRPr="00430ADD">
        <w:rPr>
          <w:rFonts w:ascii="LiberationSans-Regular" w:eastAsia="Times New Roman" w:hAnsi="LiberationSans-Regular" w:cs="Times New Roman"/>
          <w:color w:val="231F20"/>
          <w:sz w:val="21"/>
          <w:szCs w:val="21"/>
          <w:lang w:val="en" w:eastAsia="en-AU"/>
        </w:rPr>
        <w:lastRenderedPageBreak/>
        <w:t>the</w:t>
      </w:r>
      <w:proofErr w:type="gramEnd"/>
      <w:r w:rsidRPr="00430ADD">
        <w:rPr>
          <w:rFonts w:ascii="LiberationSans-Regular" w:eastAsia="Times New Roman" w:hAnsi="LiberationSans-Regular" w:cs="Times New Roman"/>
          <w:color w:val="231F20"/>
          <w:sz w:val="21"/>
          <w:szCs w:val="21"/>
          <w:lang w:val="en" w:eastAsia="en-AU"/>
        </w:rPr>
        <w:t xml:space="preserve"> name, or name and number, of any superannuation fund into which the contributions were made or will be made. </w:t>
      </w:r>
    </w:p>
    <w:p w:rsidR="004F5661" w:rsidRDefault="004F5661">
      <w:pPr>
        <w:rPr>
          <w:b/>
        </w:rPr>
      </w:pPr>
    </w:p>
    <w:p w:rsidR="00FB1854" w:rsidRDefault="00FB1854">
      <w:pPr>
        <w:rPr>
          <w:b/>
        </w:rPr>
      </w:pPr>
    </w:p>
    <w:p w:rsidR="00FB1854" w:rsidRDefault="00FB1854">
      <w:pPr>
        <w:rPr>
          <w:b/>
        </w:rPr>
      </w:pPr>
      <w:r w:rsidRPr="00FB1854">
        <w:rPr>
          <w:b/>
        </w:rPr>
        <w:object w:dxaOrig="8926" w:dyaOrig="12631">
          <v:shape id="_x0000_i1034" type="#_x0000_t75" style="width:446.25pt;height:631.5pt" o:ole="">
            <v:imagedata r:id="rId31" o:title=""/>
          </v:shape>
          <o:OLEObject Type="Embed" ProgID="Acrobat.Document.DC" ShapeID="_x0000_i1034" DrawAspect="Content" ObjectID="_1570446243" r:id="rId32"/>
        </w:object>
      </w:r>
    </w:p>
    <w:p w:rsidR="006E4B23" w:rsidRPr="00415C97" w:rsidRDefault="00415C97">
      <w:pPr>
        <w:rPr>
          <w:b/>
        </w:rPr>
      </w:pPr>
      <w:r w:rsidRPr="00415C97">
        <w:rPr>
          <w:b/>
        </w:rPr>
        <w:object w:dxaOrig="8926" w:dyaOrig="12631">
          <v:shape id="_x0000_i1035" type="#_x0000_t75" style="width:446.25pt;height:631.5pt" o:ole="">
            <v:imagedata r:id="rId33" o:title=""/>
          </v:shape>
          <o:OLEObject Type="Embed" ProgID="Acrobat.Document.DC" ShapeID="_x0000_i1035" DrawAspect="Content" ObjectID="_1570446244" r:id="rId34"/>
        </w:object>
      </w:r>
    </w:p>
    <w:p w:rsidR="00415C97" w:rsidRDefault="00415C97">
      <w:pPr>
        <w:rPr>
          <w:b/>
        </w:rPr>
      </w:pPr>
    </w:p>
    <w:p w:rsidR="006E4B23" w:rsidRDefault="006E4B23">
      <w:pPr>
        <w:rPr>
          <w:b/>
        </w:rPr>
      </w:pPr>
    </w:p>
    <w:p w:rsidR="006E4B23" w:rsidRPr="006E4B23" w:rsidRDefault="006E4B23" w:rsidP="006E4B23">
      <w:pPr>
        <w:shd w:val="clear" w:color="auto" w:fill="FFFFFF"/>
        <w:spacing w:after="150"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lastRenderedPageBreak/>
        <w:t>Proper procedures can reduce the likelihood of bullying claims especially in cases of performance management.</w:t>
      </w:r>
    </w:p>
    <w:p w:rsidR="006E4B23" w:rsidRPr="006E4B23" w:rsidRDefault="006E4B23" w:rsidP="006E4B23">
      <w:pPr>
        <w:shd w:val="clear" w:color="auto" w:fill="FFFFFF"/>
        <w:spacing w:after="150"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Bullying complaints frequently arise when a worker is being performance managed – the worker construes (reasonable) performance management actions taken by the manager as bullying behaviour or seeks to deliberately disrupt the performance management process by raising bullying allegations.</w:t>
      </w:r>
    </w:p>
    <w:p w:rsidR="006E4B23" w:rsidRPr="006E4B23" w:rsidRDefault="006E4B23" w:rsidP="006E4B23">
      <w:pPr>
        <w:shd w:val="clear" w:color="auto" w:fill="FFFFFF"/>
        <w:spacing w:after="150"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Safe Work Australia reports that about 10 per cent of workers have felt bullied at work and the Fair Work Commission reports that about 80 per cent of bullying complaints are made against a manager. </w:t>
      </w:r>
    </w:p>
    <w:p w:rsidR="006E4B23" w:rsidRPr="006E4B23" w:rsidRDefault="006E4B23" w:rsidP="006E4B23">
      <w:pPr>
        <w:shd w:val="clear" w:color="auto" w:fill="FFFFFF"/>
        <w:spacing w:after="150"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Bullying under the </w:t>
      </w:r>
      <w:r w:rsidRPr="006E4B23">
        <w:rPr>
          <w:rFonts w:ascii="Arial" w:eastAsia="Times New Roman" w:hAnsi="Arial" w:cs="Arial"/>
          <w:i/>
          <w:iCs/>
          <w:color w:val="000000"/>
          <w:sz w:val="24"/>
          <w:szCs w:val="24"/>
          <w:lang w:eastAsia="en-AU"/>
        </w:rPr>
        <w:t>Fair Work Act 2009 (</w:t>
      </w:r>
      <w:proofErr w:type="spellStart"/>
      <w:r w:rsidRPr="006E4B23">
        <w:rPr>
          <w:rFonts w:ascii="Arial" w:eastAsia="Times New Roman" w:hAnsi="Arial" w:cs="Arial"/>
          <w:i/>
          <w:iCs/>
          <w:color w:val="000000"/>
          <w:sz w:val="24"/>
          <w:szCs w:val="24"/>
          <w:lang w:eastAsia="en-AU"/>
        </w:rPr>
        <w:t>Cth</w:t>
      </w:r>
      <w:proofErr w:type="spellEnd"/>
      <w:r w:rsidRPr="006E4B23">
        <w:rPr>
          <w:rFonts w:ascii="Arial" w:eastAsia="Times New Roman" w:hAnsi="Arial" w:cs="Arial"/>
          <w:i/>
          <w:iCs/>
          <w:color w:val="000000"/>
          <w:sz w:val="24"/>
          <w:szCs w:val="24"/>
          <w:lang w:eastAsia="en-AU"/>
        </w:rPr>
        <w:t>)</w:t>
      </w:r>
      <w:r w:rsidRPr="006E4B23">
        <w:rPr>
          <w:rFonts w:ascii="Arial" w:eastAsia="Times New Roman" w:hAnsi="Arial" w:cs="Arial"/>
          <w:color w:val="000000"/>
          <w:sz w:val="24"/>
          <w:szCs w:val="24"/>
          <w:lang w:eastAsia="en-AU"/>
        </w:rPr>
        <w:t> arises when an individual repeatedly behaves unreasonably towards a worker, or a group of workers and that behaviour causes a risk to health and safety. </w:t>
      </w:r>
      <w:r w:rsidRPr="006E4B23">
        <w:rPr>
          <w:rFonts w:ascii="Arial" w:eastAsia="Times New Roman" w:hAnsi="Arial" w:cs="Arial"/>
          <w:i/>
          <w:iCs/>
          <w:color w:val="000000"/>
          <w:sz w:val="24"/>
          <w:szCs w:val="24"/>
          <w:lang w:eastAsia="en-AU"/>
        </w:rPr>
        <w:t>Reasonable management action</w:t>
      </w:r>
      <w:r w:rsidRPr="006E4B23">
        <w:rPr>
          <w:rFonts w:ascii="Arial" w:eastAsia="Times New Roman" w:hAnsi="Arial" w:cs="Arial"/>
          <w:color w:val="000000"/>
          <w:sz w:val="24"/>
          <w:szCs w:val="24"/>
          <w:lang w:eastAsia="en-AU"/>
        </w:rPr>
        <w:t> is not regarded as bullying.</w:t>
      </w:r>
    </w:p>
    <w:p w:rsidR="006E4B23" w:rsidRPr="006E4B23" w:rsidRDefault="006E4B23" w:rsidP="006E4B23">
      <w:pPr>
        <w:shd w:val="clear" w:color="auto" w:fill="FFFFFF"/>
        <w:spacing w:after="150"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 While there is always a potential risk a worker may do this, a manager who is legitimately performance managing a worker and is only taking </w:t>
      </w:r>
      <w:r w:rsidRPr="006E4B23">
        <w:rPr>
          <w:rFonts w:ascii="Arial" w:eastAsia="Times New Roman" w:hAnsi="Arial" w:cs="Arial"/>
          <w:i/>
          <w:iCs/>
          <w:color w:val="000000"/>
          <w:sz w:val="24"/>
          <w:szCs w:val="24"/>
          <w:lang w:eastAsia="en-AU"/>
        </w:rPr>
        <w:t>reasonable management action</w:t>
      </w:r>
      <w:r w:rsidRPr="006E4B23">
        <w:rPr>
          <w:rFonts w:ascii="Arial" w:eastAsia="Times New Roman" w:hAnsi="Arial" w:cs="Arial"/>
          <w:color w:val="000000"/>
          <w:sz w:val="24"/>
          <w:szCs w:val="24"/>
          <w:lang w:eastAsia="en-AU"/>
        </w:rPr>
        <w:t> should be able to successfully rebut any bullying allegations.</w:t>
      </w:r>
    </w:p>
    <w:p w:rsidR="006E4B23" w:rsidRPr="006E4B23" w:rsidRDefault="006E4B23" w:rsidP="006E4B23">
      <w:pPr>
        <w:shd w:val="clear" w:color="auto" w:fill="FFFFFF"/>
        <w:spacing w:before="300" w:after="150" w:line="480" w:lineRule="atLeast"/>
        <w:outlineLvl w:val="1"/>
        <w:rPr>
          <w:rFonts w:ascii="Arial" w:eastAsia="Times New Roman" w:hAnsi="Arial" w:cs="Arial"/>
          <w:color w:val="012169"/>
          <w:sz w:val="33"/>
          <w:szCs w:val="33"/>
          <w:lang w:eastAsia="en-AU"/>
        </w:rPr>
      </w:pPr>
      <w:r w:rsidRPr="006E4B23">
        <w:rPr>
          <w:rFonts w:ascii="Arial" w:eastAsia="Times New Roman" w:hAnsi="Arial" w:cs="Arial"/>
          <w:b/>
          <w:bCs/>
          <w:color w:val="012169"/>
          <w:sz w:val="33"/>
          <w:szCs w:val="33"/>
          <w:lang w:eastAsia="en-AU"/>
        </w:rPr>
        <w:t>Six ways to stop bullying</w:t>
      </w:r>
    </w:p>
    <w:p w:rsidR="006E4B23" w:rsidRPr="006E4B23" w:rsidRDefault="006E4B23" w:rsidP="006E4B23">
      <w:pPr>
        <w:numPr>
          <w:ilvl w:val="0"/>
          <w:numId w:val="8"/>
        </w:numPr>
        <w:shd w:val="clear" w:color="auto" w:fill="FFFFFF"/>
        <w:spacing w:before="100" w:beforeAutospacing="1" w:after="100" w:afterAutospacing="1"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Identify what is and is not appropriate behaviour, and what actions can be taken in a business wide policy/procedure.</w:t>
      </w:r>
    </w:p>
    <w:p w:rsidR="006E4B23" w:rsidRPr="006E4B23" w:rsidRDefault="006E4B23" w:rsidP="006E4B23">
      <w:pPr>
        <w:numPr>
          <w:ilvl w:val="0"/>
          <w:numId w:val="8"/>
        </w:numPr>
        <w:shd w:val="clear" w:color="auto" w:fill="FFFFFF"/>
        <w:spacing w:before="100" w:beforeAutospacing="1" w:after="100" w:afterAutospacing="1"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Provide training to all staff on workplace policies and procedures, and ensure refresher courses are held from time to time.</w:t>
      </w:r>
    </w:p>
    <w:p w:rsidR="006E4B23" w:rsidRPr="006E4B23" w:rsidRDefault="006E4B23" w:rsidP="006E4B23">
      <w:pPr>
        <w:numPr>
          <w:ilvl w:val="0"/>
          <w:numId w:val="8"/>
        </w:numPr>
        <w:shd w:val="clear" w:color="auto" w:fill="FFFFFF"/>
        <w:spacing w:before="100" w:beforeAutospacing="1" w:after="100" w:afterAutospacing="1"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Provide targeted training and assistance to managers to equip them to pre-empt and resolve matters sooner rather than later.</w:t>
      </w:r>
    </w:p>
    <w:p w:rsidR="006E4B23" w:rsidRPr="006E4B23" w:rsidRDefault="006E4B23" w:rsidP="006E4B23">
      <w:pPr>
        <w:numPr>
          <w:ilvl w:val="0"/>
          <w:numId w:val="8"/>
        </w:numPr>
        <w:shd w:val="clear" w:color="auto" w:fill="FFFFFF"/>
        <w:spacing w:before="100" w:beforeAutospacing="1" w:after="100" w:afterAutospacing="1"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Promote communication and genuine engagement between management and the workforce about preventing and addressing workplace bullying.</w:t>
      </w:r>
    </w:p>
    <w:p w:rsidR="006E4B23" w:rsidRPr="006E4B23" w:rsidRDefault="006E4B23" w:rsidP="006E4B23">
      <w:pPr>
        <w:numPr>
          <w:ilvl w:val="0"/>
          <w:numId w:val="8"/>
        </w:numPr>
        <w:shd w:val="clear" w:color="auto" w:fill="FFFFFF"/>
        <w:spacing w:before="100" w:beforeAutospacing="1" w:after="100" w:afterAutospacing="1"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 Utilise HR data such as worker’s compensation claims, patterns of absenteeism or staff turnover to identify any potential problems, including workloads and staffing levels.</w:t>
      </w:r>
    </w:p>
    <w:p w:rsidR="006E4B23" w:rsidRPr="006E4B23" w:rsidRDefault="006E4B23" w:rsidP="006E4B23">
      <w:pPr>
        <w:numPr>
          <w:ilvl w:val="0"/>
          <w:numId w:val="8"/>
        </w:numPr>
        <w:shd w:val="clear" w:color="auto" w:fill="FFFFFF"/>
        <w:spacing w:before="100" w:beforeAutospacing="1" w:after="100" w:afterAutospacing="1"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Lead by example and promote effective management practices and communication.</w:t>
      </w:r>
    </w:p>
    <w:p w:rsidR="006E4B23" w:rsidRPr="006E4B23" w:rsidRDefault="006E4B23" w:rsidP="006E4B23">
      <w:pPr>
        <w:shd w:val="clear" w:color="auto" w:fill="FFFFFF"/>
        <w:spacing w:after="150"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Actions to be taken in relation to the incidence or any allegation of workplace bullying, must include:</w:t>
      </w:r>
    </w:p>
    <w:p w:rsidR="006E4B23" w:rsidRPr="006E4B23" w:rsidRDefault="006E4B23" w:rsidP="006E4B23">
      <w:pPr>
        <w:numPr>
          <w:ilvl w:val="0"/>
          <w:numId w:val="9"/>
        </w:numPr>
        <w:shd w:val="clear" w:color="auto" w:fill="FFFFFF"/>
        <w:spacing w:before="100" w:beforeAutospacing="1" w:after="100" w:afterAutospacing="1"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Respond to all matters in a timely manner and in accordance with any policy/ procedure.</w:t>
      </w:r>
    </w:p>
    <w:p w:rsidR="006E4B23" w:rsidRPr="006E4B23" w:rsidRDefault="006E4B23" w:rsidP="006E4B23">
      <w:pPr>
        <w:numPr>
          <w:ilvl w:val="0"/>
          <w:numId w:val="9"/>
        </w:numPr>
        <w:shd w:val="clear" w:color="auto" w:fill="FFFFFF"/>
        <w:spacing w:before="100" w:beforeAutospacing="1" w:after="100" w:afterAutospacing="1"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Don’t victimise the complainant.</w:t>
      </w:r>
    </w:p>
    <w:p w:rsidR="006E4B23" w:rsidRPr="006E4B23" w:rsidRDefault="006E4B23" w:rsidP="006E4B23">
      <w:pPr>
        <w:numPr>
          <w:ilvl w:val="0"/>
          <w:numId w:val="9"/>
        </w:numPr>
        <w:shd w:val="clear" w:color="auto" w:fill="FFFFFF"/>
        <w:spacing w:before="100" w:beforeAutospacing="1" w:after="100" w:afterAutospacing="1"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Ensure procedural fairness and natural justice to all those involved.</w:t>
      </w:r>
    </w:p>
    <w:p w:rsidR="006E4B23" w:rsidRPr="006E4B23" w:rsidRDefault="006E4B23" w:rsidP="006E4B23">
      <w:pPr>
        <w:numPr>
          <w:ilvl w:val="0"/>
          <w:numId w:val="9"/>
        </w:numPr>
        <w:shd w:val="clear" w:color="auto" w:fill="FFFFFF"/>
        <w:spacing w:before="100" w:beforeAutospacing="1" w:after="100" w:afterAutospacing="1"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Consider training and mentoring of the perpetrator.</w:t>
      </w:r>
    </w:p>
    <w:p w:rsidR="006E4B23" w:rsidRPr="006E4B23" w:rsidRDefault="006E4B23" w:rsidP="006E4B23">
      <w:pPr>
        <w:numPr>
          <w:ilvl w:val="0"/>
          <w:numId w:val="9"/>
        </w:numPr>
        <w:shd w:val="clear" w:color="auto" w:fill="FFFFFF"/>
        <w:spacing w:before="100" w:beforeAutospacing="1" w:after="100" w:afterAutospacing="1"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Consider support for the person who has been bullied.</w:t>
      </w:r>
    </w:p>
    <w:p w:rsidR="006E4B23" w:rsidRPr="006E4B23" w:rsidRDefault="006E4B23" w:rsidP="006E4B23">
      <w:pPr>
        <w:shd w:val="clear" w:color="auto" w:fill="FFFFFF"/>
        <w:spacing w:after="150" w:line="240" w:lineRule="auto"/>
        <w:rPr>
          <w:rFonts w:ascii="Arial" w:eastAsia="Times New Roman" w:hAnsi="Arial" w:cs="Arial"/>
          <w:color w:val="000000"/>
          <w:sz w:val="24"/>
          <w:szCs w:val="24"/>
          <w:lang w:eastAsia="en-AU"/>
        </w:rPr>
      </w:pPr>
      <w:r w:rsidRPr="006E4B23">
        <w:rPr>
          <w:rFonts w:ascii="Arial" w:eastAsia="Times New Roman" w:hAnsi="Arial" w:cs="Arial"/>
          <w:color w:val="000000"/>
          <w:sz w:val="24"/>
          <w:szCs w:val="24"/>
          <w:lang w:eastAsia="en-AU"/>
        </w:rPr>
        <w:t>As HR, you should continue to review the effectiveness of these measures.</w:t>
      </w:r>
    </w:p>
    <w:p w:rsidR="006E4B23" w:rsidRPr="004F5661" w:rsidRDefault="006E4B23">
      <w:pPr>
        <w:rPr>
          <w:b/>
        </w:rPr>
      </w:pPr>
    </w:p>
    <w:sectPr w:rsidR="006E4B23" w:rsidRPr="004F56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Light">
    <w:panose1 w:val="00000000000000000000"/>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LiberationSans-Regular">
    <w:altName w:val="Times New Roman"/>
    <w:charset w:val="00"/>
    <w:family w:val="auto"/>
    <w:pitch w:val="default"/>
  </w:font>
  <w:font w:name="LiberationSans-Italic">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255" w:hanging="171"/>
      </w:pPr>
      <w:rPr>
        <w:rFonts w:ascii="Myriad Pro Light" w:hAnsi="Myriad Pro Light" w:cs="Myriad Pro Light"/>
        <w:b w:val="0"/>
        <w:bCs w:val="0"/>
        <w:color w:val="231F20"/>
        <w:w w:val="78"/>
        <w:sz w:val="20"/>
        <w:szCs w:val="20"/>
      </w:rPr>
    </w:lvl>
    <w:lvl w:ilvl="1">
      <w:numFmt w:val="bullet"/>
      <w:lvlText w:val="•"/>
      <w:lvlJc w:val="left"/>
      <w:pPr>
        <w:ind w:left="696" w:hanging="171"/>
      </w:pPr>
    </w:lvl>
    <w:lvl w:ilvl="2">
      <w:numFmt w:val="bullet"/>
      <w:lvlText w:val="•"/>
      <w:lvlJc w:val="left"/>
      <w:pPr>
        <w:ind w:left="1133" w:hanging="171"/>
      </w:pPr>
    </w:lvl>
    <w:lvl w:ilvl="3">
      <w:numFmt w:val="bullet"/>
      <w:lvlText w:val="•"/>
      <w:lvlJc w:val="left"/>
      <w:pPr>
        <w:ind w:left="1570" w:hanging="171"/>
      </w:pPr>
    </w:lvl>
    <w:lvl w:ilvl="4">
      <w:numFmt w:val="bullet"/>
      <w:lvlText w:val="•"/>
      <w:lvlJc w:val="left"/>
      <w:pPr>
        <w:ind w:left="2007" w:hanging="171"/>
      </w:pPr>
    </w:lvl>
    <w:lvl w:ilvl="5">
      <w:numFmt w:val="bullet"/>
      <w:lvlText w:val="•"/>
      <w:lvlJc w:val="left"/>
      <w:pPr>
        <w:ind w:left="2444" w:hanging="171"/>
      </w:pPr>
    </w:lvl>
    <w:lvl w:ilvl="6">
      <w:numFmt w:val="bullet"/>
      <w:lvlText w:val="•"/>
      <w:lvlJc w:val="left"/>
      <w:pPr>
        <w:ind w:left="2880" w:hanging="171"/>
      </w:pPr>
    </w:lvl>
    <w:lvl w:ilvl="7">
      <w:numFmt w:val="bullet"/>
      <w:lvlText w:val="•"/>
      <w:lvlJc w:val="left"/>
      <w:pPr>
        <w:ind w:left="3317" w:hanging="171"/>
      </w:pPr>
    </w:lvl>
    <w:lvl w:ilvl="8">
      <w:numFmt w:val="bullet"/>
      <w:lvlText w:val="•"/>
      <w:lvlJc w:val="left"/>
      <w:pPr>
        <w:ind w:left="3754" w:hanging="171"/>
      </w:pPr>
    </w:lvl>
  </w:abstractNum>
  <w:abstractNum w:abstractNumId="1">
    <w:nsid w:val="00000403"/>
    <w:multiLevelType w:val="multilevel"/>
    <w:tmpl w:val="00000886"/>
    <w:lvl w:ilvl="0">
      <w:numFmt w:val="bullet"/>
      <w:lvlText w:val="•"/>
      <w:lvlJc w:val="left"/>
      <w:pPr>
        <w:ind w:left="255" w:hanging="171"/>
      </w:pPr>
      <w:rPr>
        <w:rFonts w:ascii="Myriad Pro Light" w:hAnsi="Myriad Pro Light" w:cs="Myriad Pro Light"/>
        <w:b w:val="0"/>
        <w:bCs w:val="0"/>
        <w:color w:val="231F20"/>
        <w:w w:val="78"/>
        <w:sz w:val="20"/>
        <w:szCs w:val="20"/>
      </w:rPr>
    </w:lvl>
    <w:lvl w:ilvl="1">
      <w:numFmt w:val="bullet"/>
      <w:lvlText w:val="•"/>
      <w:lvlJc w:val="left"/>
      <w:pPr>
        <w:ind w:left="691" w:hanging="171"/>
      </w:pPr>
    </w:lvl>
    <w:lvl w:ilvl="2">
      <w:numFmt w:val="bullet"/>
      <w:lvlText w:val="•"/>
      <w:lvlJc w:val="left"/>
      <w:pPr>
        <w:ind w:left="1123" w:hanging="171"/>
      </w:pPr>
    </w:lvl>
    <w:lvl w:ilvl="3">
      <w:numFmt w:val="bullet"/>
      <w:lvlText w:val="•"/>
      <w:lvlJc w:val="left"/>
      <w:pPr>
        <w:ind w:left="1555" w:hanging="171"/>
      </w:pPr>
    </w:lvl>
    <w:lvl w:ilvl="4">
      <w:numFmt w:val="bullet"/>
      <w:lvlText w:val="•"/>
      <w:lvlJc w:val="left"/>
      <w:pPr>
        <w:ind w:left="1987" w:hanging="171"/>
      </w:pPr>
    </w:lvl>
    <w:lvl w:ilvl="5">
      <w:numFmt w:val="bullet"/>
      <w:lvlText w:val="•"/>
      <w:lvlJc w:val="left"/>
      <w:pPr>
        <w:ind w:left="2419" w:hanging="171"/>
      </w:pPr>
    </w:lvl>
    <w:lvl w:ilvl="6">
      <w:numFmt w:val="bullet"/>
      <w:lvlText w:val="•"/>
      <w:lvlJc w:val="left"/>
      <w:pPr>
        <w:ind w:left="2851" w:hanging="171"/>
      </w:pPr>
    </w:lvl>
    <w:lvl w:ilvl="7">
      <w:numFmt w:val="bullet"/>
      <w:lvlText w:val="•"/>
      <w:lvlJc w:val="left"/>
      <w:pPr>
        <w:ind w:left="3283" w:hanging="171"/>
      </w:pPr>
    </w:lvl>
    <w:lvl w:ilvl="8">
      <w:numFmt w:val="bullet"/>
      <w:lvlText w:val="•"/>
      <w:lvlJc w:val="left"/>
      <w:pPr>
        <w:ind w:left="3715" w:hanging="171"/>
      </w:pPr>
    </w:lvl>
  </w:abstractNum>
  <w:abstractNum w:abstractNumId="2">
    <w:nsid w:val="00000404"/>
    <w:multiLevelType w:val="multilevel"/>
    <w:tmpl w:val="00000887"/>
    <w:lvl w:ilvl="0">
      <w:numFmt w:val="bullet"/>
      <w:lvlText w:val="•"/>
      <w:lvlJc w:val="left"/>
      <w:pPr>
        <w:ind w:left="255" w:hanging="171"/>
      </w:pPr>
      <w:rPr>
        <w:rFonts w:ascii="Myriad Pro Light" w:hAnsi="Myriad Pro Light" w:cs="Myriad Pro Light"/>
        <w:b w:val="0"/>
        <w:bCs w:val="0"/>
        <w:color w:val="231F20"/>
        <w:w w:val="78"/>
        <w:sz w:val="18"/>
        <w:szCs w:val="18"/>
      </w:rPr>
    </w:lvl>
    <w:lvl w:ilvl="1">
      <w:numFmt w:val="bullet"/>
      <w:lvlText w:val="•"/>
      <w:lvlJc w:val="left"/>
      <w:pPr>
        <w:ind w:left="674" w:hanging="171"/>
      </w:pPr>
    </w:lvl>
    <w:lvl w:ilvl="2">
      <w:numFmt w:val="bullet"/>
      <w:lvlText w:val="•"/>
      <w:lvlJc w:val="left"/>
      <w:pPr>
        <w:ind w:left="1089" w:hanging="171"/>
      </w:pPr>
    </w:lvl>
    <w:lvl w:ilvl="3">
      <w:numFmt w:val="bullet"/>
      <w:lvlText w:val="•"/>
      <w:lvlJc w:val="left"/>
      <w:pPr>
        <w:ind w:left="1504" w:hanging="171"/>
      </w:pPr>
    </w:lvl>
    <w:lvl w:ilvl="4">
      <w:numFmt w:val="bullet"/>
      <w:lvlText w:val="•"/>
      <w:lvlJc w:val="left"/>
      <w:pPr>
        <w:ind w:left="1919" w:hanging="171"/>
      </w:pPr>
    </w:lvl>
    <w:lvl w:ilvl="5">
      <w:numFmt w:val="bullet"/>
      <w:lvlText w:val="•"/>
      <w:lvlJc w:val="left"/>
      <w:pPr>
        <w:ind w:left="2334" w:hanging="171"/>
      </w:pPr>
    </w:lvl>
    <w:lvl w:ilvl="6">
      <w:numFmt w:val="bullet"/>
      <w:lvlText w:val="•"/>
      <w:lvlJc w:val="left"/>
      <w:pPr>
        <w:ind w:left="2749" w:hanging="171"/>
      </w:pPr>
    </w:lvl>
    <w:lvl w:ilvl="7">
      <w:numFmt w:val="bullet"/>
      <w:lvlText w:val="•"/>
      <w:lvlJc w:val="left"/>
      <w:pPr>
        <w:ind w:left="3164" w:hanging="171"/>
      </w:pPr>
    </w:lvl>
    <w:lvl w:ilvl="8">
      <w:numFmt w:val="bullet"/>
      <w:lvlText w:val="•"/>
      <w:lvlJc w:val="left"/>
      <w:pPr>
        <w:ind w:left="3579" w:hanging="171"/>
      </w:pPr>
    </w:lvl>
  </w:abstractNum>
  <w:abstractNum w:abstractNumId="3">
    <w:nsid w:val="13932DAE"/>
    <w:multiLevelType w:val="multilevel"/>
    <w:tmpl w:val="48147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074500"/>
    <w:multiLevelType w:val="multilevel"/>
    <w:tmpl w:val="979E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A80881"/>
    <w:multiLevelType w:val="multilevel"/>
    <w:tmpl w:val="C22A6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804A1B"/>
    <w:multiLevelType w:val="multilevel"/>
    <w:tmpl w:val="8ABA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867A4E"/>
    <w:multiLevelType w:val="multilevel"/>
    <w:tmpl w:val="903AA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6"/>
  </w:num>
  <w:num w:numId="5">
    <w:abstractNumId w:val="4"/>
  </w:num>
  <w:num w:numId="6">
    <w:abstractNumId w:val="5"/>
  </w:num>
  <w:num w:numId="7">
    <w:abstractNumId w:val="5"/>
    <w:lvlOverride w:ilvl="1">
      <w:lvl w:ilvl="1">
        <w:numFmt w:val="bullet"/>
        <w:lvlText w:val=""/>
        <w:lvlJc w:val="left"/>
        <w:pPr>
          <w:tabs>
            <w:tab w:val="num" w:pos="1440"/>
          </w:tabs>
          <w:ind w:left="1440" w:hanging="360"/>
        </w:pPr>
        <w:rPr>
          <w:rFonts w:ascii="Symbol" w:hAnsi="Symbol" w:hint="default"/>
          <w:sz w:val="20"/>
        </w:rPr>
      </w:lvl>
    </w:lvlOverride>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661"/>
    <w:rsid w:val="000A781D"/>
    <w:rsid w:val="00152FEE"/>
    <w:rsid w:val="00415C97"/>
    <w:rsid w:val="00430ADD"/>
    <w:rsid w:val="004F5661"/>
    <w:rsid w:val="006E4B23"/>
    <w:rsid w:val="00764845"/>
    <w:rsid w:val="00A537C0"/>
    <w:rsid w:val="00AE69B9"/>
    <w:rsid w:val="00BC713F"/>
    <w:rsid w:val="00DA117B"/>
    <w:rsid w:val="00E425A1"/>
    <w:rsid w:val="00FB18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0A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E4B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qFormat/>
    <w:rsid w:val="00430ADD"/>
    <w:pPr>
      <w:keepNext/>
      <w:tabs>
        <w:tab w:val="left" w:leader="dot" w:pos="4321"/>
      </w:tabs>
      <w:spacing w:after="0" w:line="360" w:lineRule="auto"/>
      <w:ind w:left="720"/>
      <w:jc w:val="both"/>
      <w:outlineLvl w:val="7"/>
    </w:pPr>
    <w:rPr>
      <w:rFonts w:ascii="Arial" w:eastAsia="Times New Roman" w:hAnsi="Arial" w:cs="Arial"/>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DA117B"/>
    <w:pPr>
      <w:spacing w:after="120"/>
    </w:pPr>
  </w:style>
  <w:style w:type="character" w:customStyle="1" w:styleId="BodyTextChar">
    <w:name w:val="Body Text Char"/>
    <w:basedOn w:val="DefaultParagraphFont"/>
    <w:link w:val="BodyText"/>
    <w:uiPriority w:val="99"/>
    <w:semiHidden/>
    <w:rsid w:val="00DA117B"/>
  </w:style>
  <w:style w:type="character" w:customStyle="1" w:styleId="Heading8Char">
    <w:name w:val="Heading 8 Char"/>
    <w:basedOn w:val="DefaultParagraphFont"/>
    <w:link w:val="Heading8"/>
    <w:rsid w:val="00430ADD"/>
    <w:rPr>
      <w:rFonts w:ascii="Arial" w:eastAsia="Times New Roman" w:hAnsi="Arial" w:cs="Arial"/>
      <w:b/>
      <w:bCs/>
      <w:sz w:val="18"/>
    </w:rPr>
  </w:style>
  <w:style w:type="character" w:customStyle="1" w:styleId="Heading1Char">
    <w:name w:val="Heading 1 Char"/>
    <w:basedOn w:val="DefaultParagraphFont"/>
    <w:link w:val="Heading1"/>
    <w:uiPriority w:val="9"/>
    <w:rsid w:val="00430ADD"/>
    <w:rPr>
      <w:rFonts w:asciiTheme="majorHAnsi" w:eastAsiaTheme="majorEastAsia" w:hAnsiTheme="majorHAnsi" w:cstheme="majorBidi"/>
      <w:b/>
      <w:bCs/>
      <w:color w:val="365F91" w:themeColor="accent1" w:themeShade="BF"/>
      <w:sz w:val="28"/>
      <w:szCs w:val="28"/>
    </w:rPr>
  </w:style>
  <w:style w:type="character" w:customStyle="1" w:styleId="BodyChar">
    <w:name w:val="Body Char"/>
    <w:link w:val="Body"/>
    <w:locked/>
    <w:rsid w:val="00430ADD"/>
    <w:rPr>
      <w:rFonts w:ascii="Arial" w:hAnsi="Arial" w:cs="Arial"/>
      <w:lang w:val="en-US"/>
    </w:rPr>
  </w:style>
  <w:style w:type="paragraph" w:customStyle="1" w:styleId="Body">
    <w:name w:val="Body"/>
    <w:link w:val="BodyChar"/>
    <w:rsid w:val="00430ADD"/>
    <w:pPr>
      <w:tabs>
        <w:tab w:val="left" w:leader="underscore" w:pos="6237"/>
      </w:tabs>
      <w:spacing w:after="120" w:line="280" w:lineRule="exact"/>
    </w:pPr>
    <w:rPr>
      <w:rFonts w:ascii="Arial" w:hAnsi="Arial" w:cs="Arial"/>
      <w:lang w:val="en-US"/>
    </w:rPr>
  </w:style>
  <w:style w:type="paragraph" w:customStyle="1" w:styleId="Table">
    <w:name w:val="Table"/>
    <w:basedOn w:val="Body"/>
    <w:rsid w:val="00430ADD"/>
    <w:pPr>
      <w:spacing w:after="0" w:line="200" w:lineRule="exact"/>
    </w:pPr>
  </w:style>
  <w:style w:type="character" w:customStyle="1" w:styleId="TableheadingChar">
    <w:name w:val="Table heading Char"/>
    <w:link w:val="Tableheading"/>
    <w:locked/>
    <w:rsid w:val="00430ADD"/>
    <w:rPr>
      <w:rFonts w:ascii="Arial" w:hAnsi="Arial" w:cs="Arial"/>
      <w:b/>
      <w:sz w:val="18"/>
      <w:szCs w:val="18"/>
      <w:lang w:val="en-US"/>
    </w:rPr>
  </w:style>
  <w:style w:type="paragraph" w:customStyle="1" w:styleId="Tableheading">
    <w:name w:val="Table heading"/>
    <w:link w:val="TableheadingChar"/>
    <w:rsid w:val="00430ADD"/>
    <w:pPr>
      <w:spacing w:after="0" w:line="180" w:lineRule="exact"/>
    </w:pPr>
    <w:rPr>
      <w:rFonts w:ascii="Arial" w:hAnsi="Arial" w:cs="Arial"/>
      <w:b/>
      <w:sz w:val="18"/>
      <w:szCs w:val="18"/>
      <w:lang w:val="en-US"/>
    </w:rPr>
  </w:style>
  <w:style w:type="character" w:customStyle="1" w:styleId="TablebodyChar">
    <w:name w:val="Table body Char"/>
    <w:link w:val="Tablebody"/>
    <w:locked/>
    <w:rsid w:val="00430ADD"/>
    <w:rPr>
      <w:rFonts w:ascii="Arial" w:hAnsi="Arial" w:cs="Arial"/>
      <w:sz w:val="17"/>
      <w:szCs w:val="18"/>
      <w:lang w:val="en-US"/>
    </w:rPr>
  </w:style>
  <w:style w:type="paragraph" w:customStyle="1" w:styleId="Tablebody">
    <w:name w:val="Table body"/>
    <w:basedOn w:val="Body"/>
    <w:link w:val="TablebodyChar"/>
    <w:rsid w:val="00430ADD"/>
    <w:pPr>
      <w:spacing w:after="0" w:line="180" w:lineRule="exact"/>
    </w:pPr>
    <w:rPr>
      <w:sz w:val="17"/>
      <w:szCs w:val="18"/>
    </w:rPr>
  </w:style>
  <w:style w:type="character" w:customStyle="1" w:styleId="TablebodyrightalignedChar">
    <w:name w:val="Table body right aligned Char"/>
    <w:basedOn w:val="TablebodyChar"/>
    <w:link w:val="Tablebodyrightaligned"/>
    <w:locked/>
    <w:rsid w:val="00430ADD"/>
    <w:rPr>
      <w:rFonts w:ascii="Arial" w:hAnsi="Arial" w:cs="Arial"/>
      <w:sz w:val="17"/>
      <w:szCs w:val="18"/>
      <w:lang w:val="en-US"/>
    </w:rPr>
  </w:style>
  <w:style w:type="paragraph" w:customStyle="1" w:styleId="Tablebodyrightaligned">
    <w:name w:val="Table body right aligned"/>
    <w:basedOn w:val="Tablebody"/>
    <w:link w:val="TablebodyrightalignedChar"/>
    <w:rsid w:val="00430ADD"/>
    <w:pPr>
      <w:jc w:val="right"/>
    </w:pPr>
  </w:style>
  <w:style w:type="paragraph" w:customStyle="1" w:styleId="Tableheadingrigthaligned">
    <w:name w:val="Table heading rigth aligned"/>
    <w:basedOn w:val="Tableheading"/>
    <w:rsid w:val="00430ADD"/>
    <w:pPr>
      <w:jc w:val="right"/>
    </w:pPr>
  </w:style>
  <w:style w:type="character" w:customStyle="1" w:styleId="TableinsertionspaceChar">
    <w:name w:val="Table insertion space Char"/>
    <w:link w:val="Tableinsertionspace"/>
    <w:locked/>
    <w:rsid w:val="00430ADD"/>
    <w:rPr>
      <w:rFonts w:ascii="Arial" w:hAnsi="Arial" w:cs="Arial"/>
      <w:color w:val="FF0000"/>
      <w:sz w:val="17"/>
      <w:szCs w:val="18"/>
      <w:lang w:val="en-US"/>
    </w:rPr>
  </w:style>
  <w:style w:type="paragraph" w:customStyle="1" w:styleId="Tableinsertionspace">
    <w:name w:val="Table insertion space"/>
    <w:basedOn w:val="Tablebody"/>
    <w:link w:val="TableinsertionspaceChar"/>
    <w:rsid w:val="00430ADD"/>
    <w:rPr>
      <w:color w:val="FF0000"/>
    </w:rPr>
  </w:style>
  <w:style w:type="character" w:customStyle="1" w:styleId="Insertionspace">
    <w:name w:val="Insertion space"/>
    <w:rsid w:val="00430ADD"/>
    <w:rPr>
      <w:color w:val="FF0000"/>
    </w:rPr>
  </w:style>
  <w:style w:type="character" w:customStyle="1" w:styleId="Bodybold">
    <w:name w:val="Body bold"/>
    <w:rsid w:val="00430ADD"/>
    <w:rPr>
      <w:rFonts w:ascii="Arial" w:hAnsi="Arial" w:cs="Arial" w:hint="default"/>
      <w:b/>
      <w:bCs w:val="0"/>
      <w:sz w:val="20"/>
    </w:rPr>
  </w:style>
  <w:style w:type="character" w:customStyle="1" w:styleId="Tableheadinginsertionspace">
    <w:name w:val="Table heading insertion space"/>
    <w:rsid w:val="00430ADD"/>
    <w:rPr>
      <w:rFonts w:ascii="Arial" w:hAnsi="Arial" w:cs="Arial" w:hint="default"/>
      <w:b/>
      <w:bCs w:val="0"/>
      <w:color w:val="FF0000"/>
      <w:sz w:val="18"/>
    </w:rPr>
  </w:style>
  <w:style w:type="character" w:customStyle="1" w:styleId="Tableinsertionspaceright">
    <w:name w:val="Table insertion space right"/>
    <w:rsid w:val="00430ADD"/>
    <w:rPr>
      <w:rFonts w:ascii="Arial" w:hAnsi="Arial" w:cs="Arial" w:hint="default"/>
      <w:color w:val="FF0000"/>
      <w:sz w:val="17"/>
      <w:szCs w:val="18"/>
      <w:lang w:val="en-US" w:eastAsia="en-US" w:bidi="ar-SA"/>
    </w:rPr>
  </w:style>
  <w:style w:type="character" w:customStyle="1" w:styleId="Heading2Char">
    <w:name w:val="Heading 2 Char"/>
    <w:basedOn w:val="DefaultParagraphFont"/>
    <w:link w:val="Heading2"/>
    <w:uiPriority w:val="9"/>
    <w:semiHidden/>
    <w:rsid w:val="006E4B2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0A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E4B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qFormat/>
    <w:rsid w:val="00430ADD"/>
    <w:pPr>
      <w:keepNext/>
      <w:tabs>
        <w:tab w:val="left" w:leader="dot" w:pos="4321"/>
      </w:tabs>
      <w:spacing w:after="0" w:line="360" w:lineRule="auto"/>
      <w:ind w:left="720"/>
      <w:jc w:val="both"/>
      <w:outlineLvl w:val="7"/>
    </w:pPr>
    <w:rPr>
      <w:rFonts w:ascii="Arial" w:eastAsia="Times New Roman" w:hAnsi="Arial" w:cs="Arial"/>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DA117B"/>
    <w:pPr>
      <w:spacing w:after="120"/>
    </w:pPr>
  </w:style>
  <w:style w:type="character" w:customStyle="1" w:styleId="BodyTextChar">
    <w:name w:val="Body Text Char"/>
    <w:basedOn w:val="DefaultParagraphFont"/>
    <w:link w:val="BodyText"/>
    <w:uiPriority w:val="99"/>
    <w:semiHidden/>
    <w:rsid w:val="00DA117B"/>
  </w:style>
  <w:style w:type="character" w:customStyle="1" w:styleId="Heading8Char">
    <w:name w:val="Heading 8 Char"/>
    <w:basedOn w:val="DefaultParagraphFont"/>
    <w:link w:val="Heading8"/>
    <w:rsid w:val="00430ADD"/>
    <w:rPr>
      <w:rFonts w:ascii="Arial" w:eastAsia="Times New Roman" w:hAnsi="Arial" w:cs="Arial"/>
      <w:b/>
      <w:bCs/>
      <w:sz w:val="18"/>
    </w:rPr>
  </w:style>
  <w:style w:type="character" w:customStyle="1" w:styleId="Heading1Char">
    <w:name w:val="Heading 1 Char"/>
    <w:basedOn w:val="DefaultParagraphFont"/>
    <w:link w:val="Heading1"/>
    <w:uiPriority w:val="9"/>
    <w:rsid w:val="00430ADD"/>
    <w:rPr>
      <w:rFonts w:asciiTheme="majorHAnsi" w:eastAsiaTheme="majorEastAsia" w:hAnsiTheme="majorHAnsi" w:cstheme="majorBidi"/>
      <w:b/>
      <w:bCs/>
      <w:color w:val="365F91" w:themeColor="accent1" w:themeShade="BF"/>
      <w:sz w:val="28"/>
      <w:szCs w:val="28"/>
    </w:rPr>
  </w:style>
  <w:style w:type="character" w:customStyle="1" w:styleId="BodyChar">
    <w:name w:val="Body Char"/>
    <w:link w:val="Body"/>
    <w:locked/>
    <w:rsid w:val="00430ADD"/>
    <w:rPr>
      <w:rFonts w:ascii="Arial" w:hAnsi="Arial" w:cs="Arial"/>
      <w:lang w:val="en-US"/>
    </w:rPr>
  </w:style>
  <w:style w:type="paragraph" w:customStyle="1" w:styleId="Body">
    <w:name w:val="Body"/>
    <w:link w:val="BodyChar"/>
    <w:rsid w:val="00430ADD"/>
    <w:pPr>
      <w:tabs>
        <w:tab w:val="left" w:leader="underscore" w:pos="6237"/>
      </w:tabs>
      <w:spacing w:after="120" w:line="280" w:lineRule="exact"/>
    </w:pPr>
    <w:rPr>
      <w:rFonts w:ascii="Arial" w:hAnsi="Arial" w:cs="Arial"/>
      <w:lang w:val="en-US"/>
    </w:rPr>
  </w:style>
  <w:style w:type="paragraph" w:customStyle="1" w:styleId="Table">
    <w:name w:val="Table"/>
    <w:basedOn w:val="Body"/>
    <w:rsid w:val="00430ADD"/>
    <w:pPr>
      <w:spacing w:after="0" w:line="200" w:lineRule="exact"/>
    </w:pPr>
  </w:style>
  <w:style w:type="character" w:customStyle="1" w:styleId="TableheadingChar">
    <w:name w:val="Table heading Char"/>
    <w:link w:val="Tableheading"/>
    <w:locked/>
    <w:rsid w:val="00430ADD"/>
    <w:rPr>
      <w:rFonts w:ascii="Arial" w:hAnsi="Arial" w:cs="Arial"/>
      <w:b/>
      <w:sz w:val="18"/>
      <w:szCs w:val="18"/>
      <w:lang w:val="en-US"/>
    </w:rPr>
  </w:style>
  <w:style w:type="paragraph" w:customStyle="1" w:styleId="Tableheading">
    <w:name w:val="Table heading"/>
    <w:link w:val="TableheadingChar"/>
    <w:rsid w:val="00430ADD"/>
    <w:pPr>
      <w:spacing w:after="0" w:line="180" w:lineRule="exact"/>
    </w:pPr>
    <w:rPr>
      <w:rFonts w:ascii="Arial" w:hAnsi="Arial" w:cs="Arial"/>
      <w:b/>
      <w:sz w:val="18"/>
      <w:szCs w:val="18"/>
      <w:lang w:val="en-US"/>
    </w:rPr>
  </w:style>
  <w:style w:type="character" w:customStyle="1" w:styleId="TablebodyChar">
    <w:name w:val="Table body Char"/>
    <w:link w:val="Tablebody"/>
    <w:locked/>
    <w:rsid w:val="00430ADD"/>
    <w:rPr>
      <w:rFonts w:ascii="Arial" w:hAnsi="Arial" w:cs="Arial"/>
      <w:sz w:val="17"/>
      <w:szCs w:val="18"/>
      <w:lang w:val="en-US"/>
    </w:rPr>
  </w:style>
  <w:style w:type="paragraph" w:customStyle="1" w:styleId="Tablebody">
    <w:name w:val="Table body"/>
    <w:basedOn w:val="Body"/>
    <w:link w:val="TablebodyChar"/>
    <w:rsid w:val="00430ADD"/>
    <w:pPr>
      <w:spacing w:after="0" w:line="180" w:lineRule="exact"/>
    </w:pPr>
    <w:rPr>
      <w:sz w:val="17"/>
      <w:szCs w:val="18"/>
    </w:rPr>
  </w:style>
  <w:style w:type="character" w:customStyle="1" w:styleId="TablebodyrightalignedChar">
    <w:name w:val="Table body right aligned Char"/>
    <w:basedOn w:val="TablebodyChar"/>
    <w:link w:val="Tablebodyrightaligned"/>
    <w:locked/>
    <w:rsid w:val="00430ADD"/>
    <w:rPr>
      <w:rFonts w:ascii="Arial" w:hAnsi="Arial" w:cs="Arial"/>
      <w:sz w:val="17"/>
      <w:szCs w:val="18"/>
      <w:lang w:val="en-US"/>
    </w:rPr>
  </w:style>
  <w:style w:type="paragraph" w:customStyle="1" w:styleId="Tablebodyrightaligned">
    <w:name w:val="Table body right aligned"/>
    <w:basedOn w:val="Tablebody"/>
    <w:link w:val="TablebodyrightalignedChar"/>
    <w:rsid w:val="00430ADD"/>
    <w:pPr>
      <w:jc w:val="right"/>
    </w:pPr>
  </w:style>
  <w:style w:type="paragraph" w:customStyle="1" w:styleId="Tableheadingrigthaligned">
    <w:name w:val="Table heading rigth aligned"/>
    <w:basedOn w:val="Tableheading"/>
    <w:rsid w:val="00430ADD"/>
    <w:pPr>
      <w:jc w:val="right"/>
    </w:pPr>
  </w:style>
  <w:style w:type="character" w:customStyle="1" w:styleId="TableinsertionspaceChar">
    <w:name w:val="Table insertion space Char"/>
    <w:link w:val="Tableinsertionspace"/>
    <w:locked/>
    <w:rsid w:val="00430ADD"/>
    <w:rPr>
      <w:rFonts w:ascii="Arial" w:hAnsi="Arial" w:cs="Arial"/>
      <w:color w:val="FF0000"/>
      <w:sz w:val="17"/>
      <w:szCs w:val="18"/>
      <w:lang w:val="en-US"/>
    </w:rPr>
  </w:style>
  <w:style w:type="paragraph" w:customStyle="1" w:styleId="Tableinsertionspace">
    <w:name w:val="Table insertion space"/>
    <w:basedOn w:val="Tablebody"/>
    <w:link w:val="TableinsertionspaceChar"/>
    <w:rsid w:val="00430ADD"/>
    <w:rPr>
      <w:color w:val="FF0000"/>
    </w:rPr>
  </w:style>
  <w:style w:type="character" w:customStyle="1" w:styleId="Insertionspace">
    <w:name w:val="Insertion space"/>
    <w:rsid w:val="00430ADD"/>
    <w:rPr>
      <w:color w:val="FF0000"/>
    </w:rPr>
  </w:style>
  <w:style w:type="character" w:customStyle="1" w:styleId="Bodybold">
    <w:name w:val="Body bold"/>
    <w:rsid w:val="00430ADD"/>
    <w:rPr>
      <w:rFonts w:ascii="Arial" w:hAnsi="Arial" w:cs="Arial" w:hint="default"/>
      <w:b/>
      <w:bCs w:val="0"/>
      <w:sz w:val="20"/>
    </w:rPr>
  </w:style>
  <w:style w:type="character" w:customStyle="1" w:styleId="Tableheadinginsertionspace">
    <w:name w:val="Table heading insertion space"/>
    <w:rsid w:val="00430ADD"/>
    <w:rPr>
      <w:rFonts w:ascii="Arial" w:hAnsi="Arial" w:cs="Arial" w:hint="default"/>
      <w:b/>
      <w:bCs w:val="0"/>
      <w:color w:val="FF0000"/>
      <w:sz w:val="18"/>
    </w:rPr>
  </w:style>
  <w:style w:type="character" w:customStyle="1" w:styleId="Tableinsertionspaceright">
    <w:name w:val="Table insertion space right"/>
    <w:rsid w:val="00430ADD"/>
    <w:rPr>
      <w:rFonts w:ascii="Arial" w:hAnsi="Arial" w:cs="Arial" w:hint="default"/>
      <w:color w:val="FF0000"/>
      <w:sz w:val="17"/>
      <w:szCs w:val="18"/>
      <w:lang w:val="en-US" w:eastAsia="en-US" w:bidi="ar-SA"/>
    </w:rPr>
  </w:style>
  <w:style w:type="character" w:customStyle="1" w:styleId="Heading2Char">
    <w:name w:val="Heading 2 Char"/>
    <w:basedOn w:val="DefaultParagraphFont"/>
    <w:link w:val="Heading2"/>
    <w:uiPriority w:val="9"/>
    <w:semiHidden/>
    <w:rsid w:val="006E4B2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230475">
      <w:bodyDiv w:val="1"/>
      <w:marLeft w:val="0"/>
      <w:marRight w:val="0"/>
      <w:marTop w:val="0"/>
      <w:marBottom w:val="0"/>
      <w:divBdr>
        <w:top w:val="none" w:sz="0" w:space="0" w:color="auto"/>
        <w:left w:val="none" w:sz="0" w:space="0" w:color="auto"/>
        <w:bottom w:val="none" w:sz="0" w:space="0" w:color="auto"/>
        <w:right w:val="none" w:sz="0" w:space="0" w:color="auto"/>
      </w:divBdr>
    </w:div>
    <w:div w:id="1246110573">
      <w:bodyDiv w:val="1"/>
      <w:marLeft w:val="0"/>
      <w:marRight w:val="0"/>
      <w:marTop w:val="0"/>
      <w:marBottom w:val="0"/>
      <w:divBdr>
        <w:top w:val="none" w:sz="0" w:space="0" w:color="auto"/>
        <w:left w:val="none" w:sz="0" w:space="0" w:color="auto"/>
        <w:bottom w:val="none" w:sz="0" w:space="0" w:color="auto"/>
        <w:right w:val="none" w:sz="0" w:space="0" w:color="auto"/>
      </w:divBdr>
    </w:div>
    <w:div w:id="1518890921">
      <w:bodyDiv w:val="1"/>
      <w:marLeft w:val="0"/>
      <w:marRight w:val="0"/>
      <w:marTop w:val="0"/>
      <w:marBottom w:val="0"/>
      <w:divBdr>
        <w:top w:val="none" w:sz="0" w:space="0" w:color="auto"/>
        <w:left w:val="none" w:sz="0" w:space="0" w:color="auto"/>
        <w:bottom w:val="none" w:sz="0" w:space="0" w:color="auto"/>
        <w:right w:val="none" w:sz="0" w:space="0" w:color="auto"/>
      </w:divBdr>
      <w:divsChild>
        <w:div w:id="774447599">
          <w:marLeft w:val="0"/>
          <w:marRight w:val="0"/>
          <w:marTop w:val="0"/>
          <w:marBottom w:val="0"/>
          <w:divBdr>
            <w:top w:val="single" w:sz="6" w:space="0" w:color="CCCCCC"/>
            <w:left w:val="none" w:sz="0" w:space="0" w:color="auto"/>
            <w:bottom w:val="single" w:sz="6" w:space="0" w:color="FFFFFF"/>
            <w:right w:val="none" w:sz="0" w:space="0" w:color="auto"/>
          </w:divBdr>
          <w:divsChild>
            <w:div w:id="1622220993">
              <w:marLeft w:val="0"/>
              <w:marRight w:val="0"/>
              <w:marTop w:val="100"/>
              <w:marBottom w:val="100"/>
              <w:divBdr>
                <w:top w:val="none" w:sz="0" w:space="0" w:color="auto"/>
                <w:left w:val="none" w:sz="0" w:space="0" w:color="auto"/>
                <w:bottom w:val="none" w:sz="0" w:space="0" w:color="auto"/>
                <w:right w:val="none" w:sz="0" w:space="0" w:color="auto"/>
              </w:divBdr>
              <w:divsChild>
                <w:div w:id="76253031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irwork.gov.au/" TargetMode="External"/><Relationship Id="rId18" Type="http://schemas.openxmlformats.org/officeDocument/2006/relationships/image" Target="media/image4.emf"/><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oleObject" Target="embeddings/Microsoft_Word_97_-_2003_Document1.doc"/><Relationship Id="rId34" Type="http://schemas.openxmlformats.org/officeDocument/2006/relationships/oleObject" Target="embeddings/oleObject3.bin"/><Relationship Id="rId7" Type="http://schemas.openxmlformats.org/officeDocument/2006/relationships/oleObject" Target="embeddings/oleObject1.bin"/><Relationship Id="rId17" Type="http://schemas.openxmlformats.org/officeDocument/2006/relationships/package" Target="embeddings/Microsoft_Word_Document1.docx"/><Relationship Id="rId25" Type="http://schemas.openxmlformats.org/officeDocument/2006/relationships/package" Target="embeddings/Microsoft_Word_Document3.docx"/><Relationship Id="rId33"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Template5.dotx"/><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2.png"/><Relationship Id="rId24" Type="http://schemas.openxmlformats.org/officeDocument/2006/relationships/image" Target="media/image7.emf"/><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fairwork.gov.au/" TargetMode="External"/><Relationship Id="rId23" Type="http://schemas.openxmlformats.org/officeDocument/2006/relationships/oleObject" Target="embeddings/Microsoft_Word_97_-_2003_Document2.doc"/><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hyperlink" Target="http://www.fairwork.gov.au/" TargetMode="External"/><Relationship Id="rId19" Type="http://schemas.openxmlformats.org/officeDocument/2006/relationships/package" Target="embeddings/Microsoft_Word_Document2.docx"/><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fairwork.gov.au/" TargetMode="External"/><Relationship Id="rId14" Type="http://schemas.openxmlformats.org/officeDocument/2006/relationships/image" Target="media/image4.png"/><Relationship Id="rId22" Type="http://schemas.openxmlformats.org/officeDocument/2006/relationships/image" Target="media/image6.emf"/><Relationship Id="rId27" Type="http://schemas.openxmlformats.org/officeDocument/2006/relationships/package" Target="embeddings/Microsoft_Word_Document4.docx"/><Relationship Id="rId30" Type="http://schemas.openxmlformats.org/officeDocument/2006/relationships/hyperlink" Target="https://www.fairwork.gov.au/how-we-will-help/templates-and-guides/fact-sheets/rights-and-obligations/record-keeping-pay-slip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19</Pages>
  <Words>1782</Words>
  <Characters>10161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2017-10-24T03:58:00Z</dcterms:created>
  <dcterms:modified xsi:type="dcterms:W3CDTF">2017-10-25T06:17:00Z</dcterms:modified>
</cp:coreProperties>
</file>